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622556" w14:textId="77777777" w:rsidR="006A234C" w:rsidRPr="000F532D" w:rsidRDefault="006A234C" w:rsidP="006A234C">
      <w:pPr>
        <w:pBdr>
          <w:top w:val="single" w:sz="4" w:space="1" w:color="auto"/>
          <w:left w:val="single" w:sz="4" w:space="4" w:color="auto"/>
          <w:bottom w:val="single" w:sz="4" w:space="1" w:color="auto"/>
          <w:right w:val="single" w:sz="4" w:space="13" w:color="auto"/>
        </w:pBdr>
        <w:rPr>
          <w:sz w:val="22"/>
          <w:szCs w:val="22"/>
        </w:rPr>
      </w:pPr>
      <w:r w:rsidRPr="000F532D">
        <w:rPr>
          <w:sz w:val="22"/>
          <w:szCs w:val="22"/>
        </w:rPr>
        <w:t>Original bitte an den Direktor Ihrer Abteilung</w:t>
      </w:r>
    </w:p>
    <w:p w14:paraId="063F2C83" w14:textId="77777777" w:rsidR="006A234C" w:rsidRPr="000F532D" w:rsidRDefault="006A234C" w:rsidP="006A234C">
      <w:pPr>
        <w:pBdr>
          <w:top w:val="single" w:sz="4" w:space="1" w:color="auto"/>
          <w:left w:val="single" w:sz="4" w:space="4" w:color="auto"/>
          <w:bottom w:val="single" w:sz="4" w:space="1" w:color="auto"/>
          <w:right w:val="single" w:sz="4" w:space="13" w:color="auto"/>
        </w:pBdr>
        <w:rPr>
          <w:sz w:val="22"/>
          <w:szCs w:val="22"/>
        </w:rPr>
      </w:pPr>
      <w:r w:rsidRPr="000F532D">
        <w:rPr>
          <w:sz w:val="22"/>
          <w:szCs w:val="22"/>
        </w:rPr>
        <w:t>1 K</w:t>
      </w:r>
      <w:r w:rsidR="00892385" w:rsidRPr="000F532D">
        <w:rPr>
          <w:sz w:val="22"/>
          <w:szCs w:val="22"/>
        </w:rPr>
        <w:t xml:space="preserve">opie verbleibt bei den </w:t>
      </w:r>
      <w:r w:rsidR="00965338" w:rsidRPr="000F532D">
        <w:rPr>
          <w:sz w:val="22"/>
          <w:szCs w:val="22"/>
        </w:rPr>
        <w:t>Autoren der Software</w:t>
      </w:r>
    </w:p>
    <w:p w14:paraId="409B5004" w14:textId="77777777" w:rsidR="006A234C" w:rsidRPr="000F532D" w:rsidRDefault="006A234C" w:rsidP="006A234C">
      <w:pPr>
        <w:pBdr>
          <w:top w:val="single" w:sz="4" w:space="1" w:color="auto"/>
          <w:left w:val="single" w:sz="4" w:space="4" w:color="auto"/>
          <w:bottom w:val="single" w:sz="4" w:space="1" w:color="auto"/>
          <w:right w:val="single" w:sz="4" w:space="13" w:color="auto"/>
        </w:pBdr>
        <w:rPr>
          <w:sz w:val="22"/>
          <w:szCs w:val="22"/>
        </w:rPr>
      </w:pPr>
      <w:r w:rsidRPr="000F532D">
        <w:rPr>
          <w:sz w:val="22"/>
          <w:szCs w:val="22"/>
        </w:rPr>
        <w:t>1 Kopie bitte an die Verwaltungsleitung Ihres Instituts</w:t>
      </w:r>
    </w:p>
    <w:p w14:paraId="21598CA9" w14:textId="77777777" w:rsidR="006A234C" w:rsidRPr="000F532D" w:rsidRDefault="006A234C" w:rsidP="006A234C">
      <w:pPr>
        <w:pBdr>
          <w:top w:val="single" w:sz="4" w:space="1" w:color="auto"/>
          <w:left w:val="single" w:sz="4" w:space="4" w:color="auto"/>
          <w:bottom w:val="single" w:sz="4" w:space="1" w:color="auto"/>
          <w:right w:val="single" w:sz="4" w:space="13" w:color="auto"/>
        </w:pBdr>
        <w:rPr>
          <w:sz w:val="22"/>
          <w:szCs w:val="22"/>
        </w:rPr>
      </w:pPr>
      <w:r w:rsidRPr="000F532D">
        <w:rPr>
          <w:sz w:val="22"/>
          <w:szCs w:val="22"/>
        </w:rPr>
        <w:t>1 Kopie bitte an die Max-Planck-Innovation GmbH</w:t>
      </w:r>
    </w:p>
    <w:p w14:paraId="0375F5C2" w14:textId="625C2B37" w:rsidR="006A234C" w:rsidRPr="000F532D" w:rsidRDefault="006A234C" w:rsidP="006A234C">
      <w:pPr>
        <w:pBdr>
          <w:top w:val="single" w:sz="4" w:space="1" w:color="auto"/>
          <w:left w:val="single" w:sz="4" w:space="4" w:color="auto"/>
          <w:bottom w:val="single" w:sz="4" w:space="1" w:color="auto"/>
          <w:right w:val="single" w:sz="4" w:space="13" w:color="auto"/>
        </w:pBdr>
        <w:rPr>
          <w:sz w:val="22"/>
          <w:szCs w:val="22"/>
        </w:rPr>
      </w:pPr>
      <w:r w:rsidRPr="000F532D">
        <w:rPr>
          <w:sz w:val="22"/>
          <w:szCs w:val="22"/>
        </w:rPr>
        <w:t>(A</w:t>
      </w:r>
      <w:r w:rsidR="00681BB7">
        <w:rPr>
          <w:sz w:val="22"/>
          <w:szCs w:val="22"/>
        </w:rPr>
        <w:t>rnulf</w:t>
      </w:r>
      <w:r w:rsidRPr="000F532D">
        <w:rPr>
          <w:sz w:val="22"/>
          <w:szCs w:val="22"/>
        </w:rPr>
        <w:t xml:space="preserve">str. </w:t>
      </w:r>
      <w:r w:rsidR="00681BB7">
        <w:rPr>
          <w:sz w:val="22"/>
          <w:szCs w:val="22"/>
        </w:rPr>
        <w:t>58</w:t>
      </w:r>
      <w:r w:rsidRPr="000F532D">
        <w:rPr>
          <w:sz w:val="22"/>
          <w:szCs w:val="22"/>
        </w:rPr>
        <w:t>, 80</w:t>
      </w:r>
      <w:r w:rsidR="00681BB7">
        <w:rPr>
          <w:sz w:val="22"/>
          <w:szCs w:val="22"/>
        </w:rPr>
        <w:t>335</w:t>
      </w:r>
      <w:r w:rsidRPr="000F532D">
        <w:rPr>
          <w:sz w:val="22"/>
          <w:szCs w:val="22"/>
        </w:rPr>
        <w:t xml:space="preserve"> München; Fax: 089/290919-99; </w:t>
      </w:r>
      <w:proofErr w:type="spellStart"/>
      <w:r w:rsidRPr="000F532D">
        <w:rPr>
          <w:sz w:val="22"/>
          <w:szCs w:val="22"/>
        </w:rPr>
        <w:t>E-mail</w:t>
      </w:r>
      <w:proofErr w:type="spellEnd"/>
      <w:r w:rsidRPr="000F532D">
        <w:rPr>
          <w:sz w:val="22"/>
          <w:szCs w:val="22"/>
        </w:rPr>
        <w:t xml:space="preserve">: info@max-planck-innovation.de) </w:t>
      </w:r>
    </w:p>
    <w:p w14:paraId="5F61B618" w14:textId="77777777" w:rsidR="006A234C" w:rsidRDefault="006A234C"/>
    <w:p w14:paraId="42938D69" w14:textId="243B13C1" w:rsidR="006A234C" w:rsidRPr="00676598" w:rsidRDefault="00A40AA9">
      <w:pPr>
        <w:rPr>
          <w:sz w:val="22"/>
          <w:szCs w:val="22"/>
        </w:rPr>
      </w:pPr>
      <w:r w:rsidRPr="00676598">
        <w:rPr>
          <w:i/>
          <w:sz w:val="22"/>
          <w:szCs w:val="22"/>
        </w:rPr>
        <w:t xml:space="preserve">[Ausfüllhinweis: für den Fall der Entwicklung </w:t>
      </w:r>
      <w:r w:rsidR="00116DF1">
        <w:rPr>
          <w:i/>
          <w:sz w:val="22"/>
          <w:szCs w:val="22"/>
        </w:rPr>
        <w:t>von</w:t>
      </w:r>
      <w:r>
        <w:rPr>
          <w:i/>
          <w:sz w:val="22"/>
          <w:szCs w:val="22"/>
        </w:rPr>
        <w:t xml:space="preserve"> Erfindungen oder Know-how</w:t>
      </w:r>
      <w:r w:rsidR="00116DF1">
        <w:rPr>
          <w:i/>
          <w:sz w:val="22"/>
          <w:szCs w:val="22"/>
        </w:rPr>
        <w:t xml:space="preserve"> (</w:t>
      </w:r>
      <w:r>
        <w:rPr>
          <w:i/>
          <w:sz w:val="22"/>
          <w:szCs w:val="22"/>
        </w:rPr>
        <w:t>ohne</w:t>
      </w:r>
      <w:r w:rsidRPr="00676598">
        <w:rPr>
          <w:i/>
          <w:sz w:val="22"/>
          <w:szCs w:val="22"/>
        </w:rPr>
        <w:t xml:space="preserve"> Software</w:t>
      </w:r>
      <w:r w:rsidR="00116DF1">
        <w:rPr>
          <w:i/>
          <w:sz w:val="22"/>
          <w:szCs w:val="22"/>
        </w:rPr>
        <w:t>)</w:t>
      </w:r>
      <w:r w:rsidRPr="00676598">
        <w:rPr>
          <w:i/>
          <w:sz w:val="22"/>
          <w:szCs w:val="22"/>
        </w:rPr>
        <w:t xml:space="preserve"> benutzen Sie bitte </w:t>
      </w:r>
      <w:r w:rsidR="00116DF1">
        <w:rPr>
          <w:i/>
          <w:sz w:val="22"/>
          <w:szCs w:val="22"/>
        </w:rPr>
        <w:t>das</w:t>
      </w:r>
      <w:r w:rsidRPr="00676598">
        <w:rPr>
          <w:i/>
          <w:sz w:val="22"/>
          <w:szCs w:val="22"/>
        </w:rPr>
        <w:t xml:space="preserve"> Formular </w:t>
      </w:r>
      <w:r w:rsidR="00676598">
        <w:rPr>
          <w:i/>
          <w:sz w:val="22"/>
          <w:szCs w:val="22"/>
        </w:rPr>
        <w:t>"</w:t>
      </w:r>
      <w:r w:rsidRPr="00676598">
        <w:rPr>
          <w:i/>
          <w:sz w:val="22"/>
          <w:szCs w:val="22"/>
        </w:rPr>
        <w:t>Erfindungsmeldung</w:t>
      </w:r>
      <w:r w:rsidR="00676598">
        <w:rPr>
          <w:i/>
          <w:sz w:val="22"/>
          <w:szCs w:val="22"/>
        </w:rPr>
        <w:t>"</w:t>
      </w:r>
      <w:r w:rsidRPr="00676598">
        <w:rPr>
          <w:i/>
          <w:sz w:val="22"/>
          <w:szCs w:val="22"/>
        </w:rPr>
        <w:t>]</w:t>
      </w:r>
    </w:p>
    <w:p w14:paraId="31A4D50E" w14:textId="77777777" w:rsidR="006A234C" w:rsidRDefault="006A234C"/>
    <w:p w14:paraId="36C11AB5" w14:textId="77777777" w:rsidR="00A40AA9" w:rsidRDefault="00A40AA9"/>
    <w:p w14:paraId="1B8E40BF" w14:textId="77777777" w:rsidR="006A234C" w:rsidRPr="00686035" w:rsidRDefault="007F297A">
      <w:pPr>
        <w:jc w:val="center"/>
        <w:rPr>
          <w:b/>
          <w:sz w:val="36"/>
          <w:u w:val="single"/>
        </w:rPr>
      </w:pPr>
      <w:r w:rsidRPr="00686035">
        <w:rPr>
          <w:b/>
          <w:sz w:val="36"/>
          <w:u w:val="single"/>
        </w:rPr>
        <w:t>SOFTWARE-Erfindungsm</w:t>
      </w:r>
      <w:r w:rsidR="006A234C" w:rsidRPr="00686035">
        <w:rPr>
          <w:b/>
          <w:sz w:val="36"/>
          <w:u w:val="single"/>
        </w:rPr>
        <w:t>eldung</w:t>
      </w:r>
    </w:p>
    <w:p w14:paraId="5C441E52" w14:textId="77777777" w:rsidR="00116DF1" w:rsidRDefault="00116DF1">
      <w:pPr>
        <w:jc w:val="center"/>
        <w:rPr>
          <w:b/>
          <w:sz w:val="28"/>
          <w:szCs w:val="28"/>
        </w:rPr>
      </w:pPr>
    </w:p>
    <w:p w14:paraId="3B569DE1" w14:textId="77777777" w:rsidR="007E60FC" w:rsidRPr="007E60FC" w:rsidRDefault="007E60FC">
      <w:pPr>
        <w:jc w:val="center"/>
        <w:rPr>
          <w:b/>
          <w:sz w:val="28"/>
          <w:szCs w:val="28"/>
        </w:rPr>
      </w:pPr>
      <w:r w:rsidRPr="00686035">
        <w:rPr>
          <w:b/>
          <w:sz w:val="28"/>
          <w:szCs w:val="28"/>
        </w:rPr>
        <w:t xml:space="preserve">für </w:t>
      </w:r>
      <w:r w:rsidR="007F297A" w:rsidRPr="00686035">
        <w:rPr>
          <w:b/>
          <w:sz w:val="28"/>
          <w:szCs w:val="28"/>
        </w:rPr>
        <w:t xml:space="preserve">patentier- und nicht patentierfähige </w:t>
      </w:r>
      <w:r w:rsidR="007F297A" w:rsidRPr="00686035">
        <w:rPr>
          <w:b/>
          <w:sz w:val="28"/>
          <w:szCs w:val="28"/>
        </w:rPr>
        <w:br/>
      </w:r>
      <w:r w:rsidRPr="00686035">
        <w:rPr>
          <w:b/>
          <w:sz w:val="28"/>
          <w:szCs w:val="28"/>
        </w:rPr>
        <w:t>Computerprogramme, Daten</w:t>
      </w:r>
      <w:r w:rsidR="00DD3D3E">
        <w:rPr>
          <w:b/>
          <w:sz w:val="28"/>
          <w:szCs w:val="28"/>
        </w:rPr>
        <w:t>/Datenbanken</w:t>
      </w:r>
      <w:r w:rsidRPr="00686035">
        <w:rPr>
          <w:b/>
          <w:sz w:val="28"/>
          <w:szCs w:val="28"/>
        </w:rPr>
        <w:t xml:space="preserve"> und Algorithmen</w:t>
      </w:r>
    </w:p>
    <w:p w14:paraId="04F386F3" w14:textId="77777777" w:rsidR="006A234C" w:rsidRDefault="006A234C">
      <w:pPr>
        <w:jc w:val="center"/>
      </w:pPr>
    </w:p>
    <w:p w14:paraId="0D8CD353" w14:textId="77777777" w:rsidR="006A234C" w:rsidRDefault="006A234C">
      <w:pPr>
        <w:jc w:val="center"/>
        <w:rPr>
          <w:sz w:val="22"/>
        </w:rPr>
      </w:pPr>
      <w:r>
        <w:rPr>
          <w:sz w:val="22"/>
        </w:rPr>
        <w:t xml:space="preserve">von Mitarbeitern und Mitarbeiterinnen der </w:t>
      </w:r>
    </w:p>
    <w:p w14:paraId="6E93CFB8" w14:textId="77777777" w:rsidR="006A234C" w:rsidRPr="007E60FC" w:rsidRDefault="006A234C">
      <w:pPr>
        <w:jc w:val="center"/>
        <w:rPr>
          <w:sz w:val="22"/>
          <w:szCs w:val="22"/>
        </w:rPr>
      </w:pPr>
    </w:p>
    <w:p w14:paraId="3794CB5E" w14:textId="77777777" w:rsidR="006A234C" w:rsidRPr="00116DF1" w:rsidRDefault="006A234C">
      <w:pPr>
        <w:jc w:val="center"/>
        <w:rPr>
          <w:b/>
          <w:sz w:val="28"/>
          <w:szCs w:val="28"/>
        </w:rPr>
      </w:pPr>
      <w:r w:rsidRPr="00116DF1">
        <w:rPr>
          <w:b/>
          <w:sz w:val="28"/>
          <w:szCs w:val="28"/>
        </w:rPr>
        <w:t>Max-Planck-Gesellschaft zur Förderung der Wissenschaften e.V. (MPG)</w:t>
      </w:r>
    </w:p>
    <w:p w14:paraId="3A81A73F" w14:textId="77777777" w:rsidR="00935F58" w:rsidRDefault="00935F58" w:rsidP="006A234C">
      <w:pPr>
        <w:ind w:right="-432"/>
        <w:rPr>
          <w:b/>
          <w:sz w:val="22"/>
          <w:u w:val="single"/>
        </w:rPr>
      </w:pPr>
    </w:p>
    <w:p w14:paraId="39698C03" w14:textId="77777777" w:rsidR="006A234C" w:rsidRPr="009E10BC" w:rsidRDefault="006A234C" w:rsidP="006A234C">
      <w:pPr>
        <w:ind w:right="-432"/>
        <w:rPr>
          <w:b/>
          <w:sz w:val="22"/>
          <w:u w:val="single"/>
        </w:rPr>
      </w:pPr>
      <w:r w:rsidRPr="009E10BC">
        <w:rPr>
          <w:b/>
          <w:sz w:val="22"/>
          <w:u w:val="single"/>
        </w:rPr>
        <w:t xml:space="preserve">1. Titel und Beschreibung der </w:t>
      </w:r>
      <w:r w:rsidR="00B32EC0">
        <w:rPr>
          <w:b/>
          <w:sz w:val="22"/>
          <w:u w:val="single"/>
        </w:rPr>
        <w:t>Software</w:t>
      </w:r>
    </w:p>
    <w:p w14:paraId="212D2E1A" w14:textId="77777777" w:rsidR="006A234C" w:rsidRDefault="006A234C" w:rsidP="006A234C">
      <w:pPr>
        <w:ind w:right="-432"/>
        <w:rPr>
          <w:sz w:val="22"/>
        </w:rPr>
      </w:pPr>
    </w:p>
    <w:p w14:paraId="5D4E5B35" w14:textId="77777777" w:rsidR="006A234C" w:rsidRDefault="006A234C" w:rsidP="006A234C">
      <w:pPr>
        <w:ind w:right="-432"/>
        <w:rPr>
          <w:sz w:val="22"/>
        </w:rPr>
      </w:pPr>
      <w:r>
        <w:rPr>
          <w:sz w:val="22"/>
        </w:rPr>
        <w:t>Am Max-Planck-Institut (MPI) für ............................................................................................................... wurde</w:t>
      </w:r>
      <w:r w:rsidR="00DD3D3E">
        <w:rPr>
          <w:sz w:val="22"/>
        </w:rPr>
        <w:t>n</w:t>
      </w:r>
      <w:r>
        <w:rPr>
          <w:sz w:val="22"/>
        </w:rPr>
        <w:t xml:space="preserve"> folgende </w:t>
      </w:r>
      <w:r w:rsidR="00DD3D3E" w:rsidRPr="000A0887">
        <w:rPr>
          <w:sz w:val="22"/>
        </w:rPr>
        <w:t>Computerprogramme, Daten/Datenbanken und Algorithmen</w:t>
      </w:r>
      <w:r w:rsidR="00DD3D3E" w:rsidRPr="00DD3D3E">
        <w:rPr>
          <w:sz w:val="22"/>
        </w:rPr>
        <w:t xml:space="preserve"> </w:t>
      </w:r>
      <w:r w:rsidR="00DD3D3E">
        <w:rPr>
          <w:sz w:val="22"/>
        </w:rPr>
        <w:t>(nachfolgend gemeinsam „</w:t>
      </w:r>
      <w:r>
        <w:rPr>
          <w:sz w:val="22"/>
        </w:rPr>
        <w:t>Software</w:t>
      </w:r>
      <w:r w:rsidR="00DD3D3E">
        <w:rPr>
          <w:sz w:val="22"/>
        </w:rPr>
        <w:t>“)</w:t>
      </w:r>
      <w:r>
        <w:rPr>
          <w:sz w:val="22"/>
        </w:rPr>
        <w:t xml:space="preserve"> entwickelt:</w:t>
      </w:r>
    </w:p>
    <w:p w14:paraId="220DF033" w14:textId="77777777" w:rsidR="006A234C" w:rsidRDefault="006A234C" w:rsidP="006A234C">
      <w:pPr>
        <w:ind w:left="284" w:hanging="284"/>
        <w:rPr>
          <w:b/>
          <w:sz w:val="22"/>
        </w:rPr>
      </w:pPr>
    </w:p>
    <w:tbl>
      <w:tblPr>
        <w:tblW w:w="9356" w:type="dxa"/>
        <w:tblInd w:w="7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00" w:firstRow="0" w:lastRow="0" w:firstColumn="0" w:lastColumn="0" w:noHBand="0" w:noVBand="0"/>
      </w:tblPr>
      <w:tblGrid>
        <w:gridCol w:w="7371"/>
        <w:gridCol w:w="1985"/>
      </w:tblGrid>
      <w:tr w:rsidR="006A234C" w14:paraId="018DA9E4" w14:textId="77777777">
        <w:trPr>
          <w:trHeight w:val="340"/>
        </w:trPr>
        <w:tc>
          <w:tcPr>
            <w:tcW w:w="7371" w:type="dxa"/>
            <w:shd w:val="pct60" w:color="000000" w:fill="FFFFFF"/>
          </w:tcPr>
          <w:p w14:paraId="0BC4963E" w14:textId="77777777" w:rsidR="006A234C" w:rsidRDefault="006A234C">
            <w:pPr>
              <w:jc w:val="center"/>
              <w:rPr>
                <w:b/>
                <w:color w:val="FFFFFF"/>
                <w:sz w:val="22"/>
                <w:lang w:bidi="x-none"/>
              </w:rPr>
            </w:pPr>
            <w:r>
              <w:rPr>
                <w:b/>
                <w:color w:val="FFFFFF"/>
                <w:sz w:val="22"/>
                <w:lang w:bidi="x-none"/>
              </w:rPr>
              <w:t>Arbeitstitel</w:t>
            </w:r>
          </w:p>
        </w:tc>
        <w:tc>
          <w:tcPr>
            <w:tcW w:w="1985" w:type="dxa"/>
            <w:shd w:val="pct60" w:color="000000" w:fill="FFFFFF"/>
          </w:tcPr>
          <w:p w14:paraId="0FC48777" w14:textId="77777777" w:rsidR="006A234C" w:rsidRDefault="006A234C">
            <w:pPr>
              <w:jc w:val="center"/>
              <w:rPr>
                <w:b/>
                <w:color w:val="FFFFFF"/>
                <w:sz w:val="22"/>
                <w:lang w:bidi="x-none"/>
              </w:rPr>
            </w:pPr>
            <w:r>
              <w:rPr>
                <w:b/>
                <w:color w:val="FFFFFF"/>
                <w:sz w:val="22"/>
                <w:lang w:bidi="x-none"/>
              </w:rPr>
              <w:t xml:space="preserve">im Zeitraum </w:t>
            </w:r>
          </w:p>
        </w:tc>
      </w:tr>
      <w:tr w:rsidR="006A234C" w14:paraId="048D1289" w14:textId="77777777">
        <w:trPr>
          <w:trHeight w:val="598"/>
        </w:trPr>
        <w:tc>
          <w:tcPr>
            <w:tcW w:w="7371" w:type="dxa"/>
          </w:tcPr>
          <w:p w14:paraId="32BB3225" w14:textId="77777777" w:rsidR="006A234C" w:rsidRDefault="006A234C">
            <w:pPr>
              <w:rPr>
                <w:sz w:val="22"/>
                <w:lang w:bidi="x-none"/>
              </w:rPr>
            </w:pPr>
          </w:p>
          <w:p w14:paraId="527F96A0" w14:textId="77777777" w:rsidR="006A234C" w:rsidRDefault="006A234C">
            <w:pPr>
              <w:rPr>
                <w:sz w:val="22"/>
                <w:lang w:bidi="x-none"/>
              </w:rPr>
            </w:pPr>
          </w:p>
          <w:p w14:paraId="3C4C24C1" w14:textId="77777777" w:rsidR="00116DF1" w:rsidRDefault="00116DF1">
            <w:pPr>
              <w:rPr>
                <w:sz w:val="22"/>
                <w:lang w:bidi="x-none"/>
              </w:rPr>
            </w:pPr>
          </w:p>
          <w:p w14:paraId="03C24DA9" w14:textId="77777777" w:rsidR="006A234C" w:rsidRDefault="006A234C">
            <w:pPr>
              <w:rPr>
                <w:sz w:val="22"/>
                <w:lang w:bidi="x-none"/>
              </w:rPr>
            </w:pPr>
          </w:p>
        </w:tc>
        <w:tc>
          <w:tcPr>
            <w:tcW w:w="1985" w:type="dxa"/>
          </w:tcPr>
          <w:p w14:paraId="5029F9CD" w14:textId="77777777" w:rsidR="006A234C" w:rsidRDefault="006A234C">
            <w:pPr>
              <w:rPr>
                <w:sz w:val="22"/>
                <w:lang w:bidi="x-none"/>
              </w:rPr>
            </w:pPr>
            <w:r>
              <w:rPr>
                <w:sz w:val="22"/>
                <w:lang w:bidi="x-none"/>
              </w:rPr>
              <w:t>von</w:t>
            </w:r>
          </w:p>
          <w:p w14:paraId="75610A28" w14:textId="77777777" w:rsidR="006A234C" w:rsidRDefault="006A234C">
            <w:pPr>
              <w:rPr>
                <w:sz w:val="22"/>
                <w:lang w:bidi="x-none"/>
              </w:rPr>
            </w:pPr>
          </w:p>
          <w:p w14:paraId="502AC858" w14:textId="77777777" w:rsidR="00116DF1" w:rsidRDefault="00116DF1">
            <w:pPr>
              <w:rPr>
                <w:sz w:val="22"/>
                <w:lang w:bidi="x-none"/>
              </w:rPr>
            </w:pPr>
          </w:p>
          <w:p w14:paraId="26CF94D2" w14:textId="77777777" w:rsidR="006A234C" w:rsidRDefault="006A234C">
            <w:pPr>
              <w:rPr>
                <w:sz w:val="22"/>
                <w:lang w:bidi="x-none"/>
              </w:rPr>
            </w:pPr>
            <w:r>
              <w:rPr>
                <w:sz w:val="22"/>
                <w:lang w:bidi="x-none"/>
              </w:rPr>
              <w:t>bis</w:t>
            </w:r>
          </w:p>
        </w:tc>
      </w:tr>
    </w:tbl>
    <w:p w14:paraId="330CC7DE" w14:textId="77777777" w:rsidR="006A234C" w:rsidRDefault="006A234C">
      <w:pPr>
        <w:tabs>
          <w:tab w:val="left" w:pos="1134"/>
          <w:tab w:val="left" w:leader="dot" w:pos="9356"/>
        </w:tabs>
        <w:rPr>
          <w:sz w:val="22"/>
        </w:rPr>
      </w:pPr>
    </w:p>
    <w:p w14:paraId="0C5C6F09" w14:textId="77777777" w:rsidR="006A234C" w:rsidRPr="007E60FC" w:rsidRDefault="006A234C" w:rsidP="006A234C">
      <w:pPr>
        <w:tabs>
          <w:tab w:val="left" w:pos="1134"/>
          <w:tab w:val="left" w:leader="dot" w:pos="9356"/>
        </w:tabs>
        <w:ind w:right="-293"/>
      </w:pPr>
      <w:r w:rsidRPr="007E60FC">
        <w:rPr>
          <w:sz w:val="22"/>
        </w:rPr>
        <w:t>Bitte fügen Sie folgende Unterlagen bei:</w:t>
      </w:r>
    </w:p>
    <w:p w14:paraId="511C6883" w14:textId="77777777" w:rsidR="006A234C" w:rsidRPr="007E60FC" w:rsidRDefault="006A234C" w:rsidP="006A234C">
      <w:pPr>
        <w:numPr>
          <w:ilvl w:val="0"/>
          <w:numId w:val="19"/>
        </w:numPr>
        <w:ind w:right="-293"/>
        <w:rPr>
          <w:sz w:val="22"/>
        </w:rPr>
      </w:pPr>
      <w:r w:rsidRPr="007E60FC">
        <w:rPr>
          <w:sz w:val="22"/>
        </w:rPr>
        <w:t xml:space="preserve">Titel und Kurzbeschreibung der </w:t>
      </w:r>
      <w:r w:rsidR="00B32EC0" w:rsidRPr="007E60FC">
        <w:rPr>
          <w:sz w:val="22"/>
        </w:rPr>
        <w:t>Software</w:t>
      </w:r>
      <w:r w:rsidRPr="007E60FC">
        <w:rPr>
          <w:sz w:val="22"/>
        </w:rPr>
        <w:t xml:space="preserve"> in en</w:t>
      </w:r>
      <w:r w:rsidR="00892385">
        <w:rPr>
          <w:sz w:val="22"/>
        </w:rPr>
        <w:t>glischer Sprache (ca. 5 Zeilen)</w:t>
      </w:r>
    </w:p>
    <w:p w14:paraId="49E244ED" w14:textId="77777777" w:rsidR="006A234C" w:rsidRPr="007E60FC" w:rsidRDefault="006A234C" w:rsidP="006A234C">
      <w:pPr>
        <w:numPr>
          <w:ilvl w:val="0"/>
          <w:numId w:val="19"/>
        </w:numPr>
        <w:ind w:right="-293"/>
        <w:rPr>
          <w:sz w:val="22"/>
        </w:rPr>
      </w:pPr>
      <w:r w:rsidRPr="007E60FC">
        <w:rPr>
          <w:sz w:val="22"/>
        </w:rPr>
        <w:t xml:space="preserve">ausführliche Beschreibung der </w:t>
      </w:r>
      <w:r w:rsidR="00B32EC0" w:rsidRPr="007E60FC">
        <w:rPr>
          <w:sz w:val="22"/>
        </w:rPr>
        <w:t>Software</w:t>
      </w:r>
      <w:r w:rsidRPr="007E60FC">
        <w:rPr>
          <w:sz w:val="22"/>
        </w:rPr>
        <w:t xml:space="preserve"> mit Problemstellung, allg</w:t>
      </w:r>
      <w:r w:rsidR="00892385">
        <w:rPr>
          <w:sz w:val="22"/>
        </w:rPr>
        <w:t>emeiner</w:t>
      </w:r>
      <w:r w:rsidRPr="007E60FC">
        <w:rPr>
          <w:sz w:val="22"/>
        </w:rPr>
        <w:t xml:space="preserve"> </w:t>
      </w:r>
      <w:r w:rsidR="00892385">
        <w:rPr>
          <w:sz w:val="22"/>
        </w:rPr>
        <w:t xml:space="preserve">technischer </w:t>
      </w:r>
      <w:r w:rsidRPr="007E60FC">
        <w:rPr>
          <w:sz w:val="22"/>
        </w:rPr>
        <w:t xml:space="preserve">Entwicklungsstand zum Problem, Problemlösung durch die </w:t>
      </w:r>
      <w:r w:rsidR="00B32EC0" w:rsidRPr="007E60FC">
        <w:rPr>
          <w:sz w:val="22"/>
        </w:rPr>
        <w:t>Software</w:t>
      </w:r>
      <w:r w:rsidRPr="007E60FC">
        <w:rPr>
          <w:sz w:val="22"/>
        </w:rPr>
        <w:t xml:space="preserve"> und Vorteile der </w:t>
      </w:r>
      <w:r w:rsidR="00B32EC0" w:rsidRPr="007E60FC">
        <w:rPr>
          <w:sz w:val="22"/>
        </w:rPr>
        <w:t>Software</w:t>
      </w:r>
      <w:r w:rsidRPr="007E60FC">
        <w:rPr>
          <w:sz w:val="22"/>
        </w:rPr>
        <w:t xml:space="preserve"> gegen</w:t>
      </w:r>
      <w:r w:rsidR="00892385">
        <w:rPr>
          <w:sz w:val="22"/>
        </w:rPr>
        <w:t>über dem allgemeinen</w:t>
      </w:r>
      <w:r w:rsidRPr="007E60FC">
        <w:rPr>
          <w:sz w:val="22"/>
        </w:rPr>
        <w:t xml:space="preserve"> </w:t>
      </w:r>
      <w:r w:rsidR="00892385">
        <w:rPr>
          <w:sz w:val="22"/>
        </w:rPr>
        <w:t xml:space="preserve">technischen </w:t>
      </w:r>
      <w:r w:rsidRPr="007E60FC">
        <w:rPr>
          <w:sz w:val="22"/>
        </w:rPr>
        <w:t>Entwick</w:t>
      </w:r>
      <w:r w:rsidR="00892385">
        <w:rPr>
          <w:sz w:val="22"/>
        </w:rPr>
        <w:t>lungsstand</w:t>
      </w:r>
    </w:p>
    <w:p w14:paraId="087B220D" w14:textId="77777777" w:rsidR="006A234C" w:rsidRPr="007E60FC" w:rsidRDefault="006A234C" w:rsidP="006A234C">
      <w:pPr>
        <w:numPr>
          <w:ilvl w:val="0"/>
          <w:numId w:val="19"/>
        </w:numPr>
        <w:ind w:right="-293"/>
        <w:rPr>
          <w:sz w:val="22"/>
        </w:rPr>
      </w:pPr>
      <w:r w:rsidRPr="007E60FC">
        <w:rPr>
          <w:sz w:val="22"/>
        </w:rPr>
        <w:t>sofern vorhanden Manuskripte von geplanten eigenen Veröffentlichungen sowie Ihnen vorliegende Veröffentlichung</w:t>
      </w:r>
      <w:r w:rsidR="00C14819" w:rsidRPr="007E60FC">
        <w:rPr>
          <w:sz w:val="22"/>
        </w:rPr>
        <w:t xml:space="preserve">en Dritter zum allgemeinen </w:t>
      </w:r>
      <w:r w:rsidR="00892385">
        <w:rPr>
          <w:sz w:val="22"/>
        </w:rPr>
        <w:t>technischen Entwicklungsstand</w:t>
      </w:r>
    </w:p>
    <w:p w14:paraId="09E6C0CF" w14:textId="77777777" w:rsidR="009C415C" w:rsidRPr="007E60FC" w:rsidRDefault="009C415C" w:rsidP="006A234C">
      <w:pPr>
        <w:rPr>
          <w:sz w:val="22"/>
        </w:rPr>
      </w:pPr>
    </w:p>
    <w:p w14:paraId="747F70E1" w14:textId="77777777" w:rsidR="006A234C" w:rsidRPr="009E10BC" w:rsidRDefault="006A234C" w:rsidP="006A234C">
      <w:pPr>
        <w:rPr>
          <w:b/>
          <w:sz w:val="22"/>
          <w:u w:val="single"/>
        </w:rPr>
      </w:pPr>
      <w:r w:rsidRPr="007E60FC">
        <w:rPr>
          <w:b/>
          <w:sz w:val="22"/>
          <w:u w:val="single"/>
        </w:rPr>
        <w:t xml:space="preserve">2. </w:t>
      </w:r>
      <w:r w:rsidR="00B32EC0" w:rsidRPr="007E60FC">
        <w:rPr>
          <w:b/>
          <w:sz w:val="22"/>
          <w:u w:val="single"/>
        </w:rPr>
        <w:t>Beitragende</w:t>
      </w:r>
    </w:p>
    <w:p w14:paraId="581A63F8" w14:textId="77777777" w:rsidR="006A234C" w:rsidRPr="00A7437B" w:rsidRDefault="006A234C" w:rsidP="006A234C">
      <w:pPr>
        <w:rPr>
          <w:sz w:val="22"/>
        </w:rPr>
      </w:pPr>
    </w:p>
    <w:p w14:paraId="077A013B" w14:textId="26E23E84" w:rsidR="006A234C" w:rsidRPr="00F339C6" w:rsidRDefault="00B32EC0" w:rsidP="006A234C">
      <w:pPr>
        <w:ind w:left="2127" w:hanging="2127"/>
        <w:rPr>
          <w:sz w:val="22"/>
          <w:u w:val="single"/>
        </w:rPr>
      </w:pPr>
      <w:r>
        <w:rPr>
          <w:sz w:val="22"/>
          <w:u w:val="single"/>
        </w:rPr>
        <w:t xml:space="preserve">a) </w:t>
      </w:r>
      <w:r w:rsidR="006A234C" w:rsidRPr="00F339C6">
        <w:rPr>
          <w:sz w:val="22"/>
          <w:u w:val="single"/>
        </w:rPr>
        <w:t>Beteiligung von am MPI</w:t>
      </w:r>
      <w:r w:rsidR="000A0887">
        <w:rPr>
          <w:sz w:val="22"/>
          <w:u w:val="single"/>
        </w:rPr>
        <w:t xml:space="preserve"> tätigen Personen</w:t>
      </w:r>
    </w:p>
    <w:p w14:paraId="6E8DE9A1" w14:textId="77777777" w:rsidR="006A234C" w:rsidRPr="005E5964" w:rsidRDefault="006A234C" w:rsidP="006A234C">
      <w:pPr>
        <w:ind w:right="-293"/>
        <w:rPr>
          <w:sz w:val="22"/>
        </w:rPr>
      </w:pPr>
    </w:p>
    <w:p w14:paraId="5548C457" w14:textId="77777777" w:rsidR="006A234C" w:rsidRPr="005E5964" w:rsidRDefault="006A234C" w:rsidP="006A234C">
      <w:pPr>
        <w:ind w:right="-293"/>
        <w:rPr>
          <w:sz w:val="22"/>
        </w:rPr>
      </w:pPr>
      <w:r w:rsidRPr="005E5964">
        <w:rPr>
          <w:sz w:val="22"/>
        </w:rPr>
        <w:t xml:space="preserve">Im Zeitraum, in welchem die </w:t>
      </w:r>
      <w:r w:rsidR="00B32EC0">
        <w:rPr>
          <w:sz w:val="22"/>
        </w:rPr>
        <w:t>Software</w:t>
      </w:r>
      <w:r w:rsidRPr="005E5964">
        <w:rPr>
          <w:sz w:val="22"/>
        </w:rPr>
        <w:t xml:space="preserve"> </w:t>
      </w:r>
      <w:r w:rsidR="001E50A8">
        <w:rPr>
          <w:sz w:val="22"/>
        </w:rPr>
        <w:t>entwickelt</w:t>
      </w:r>
      <w:r w:rsidRPr="005E5964">
        <w:rPr>
          <w:sz w:val="22"/>
        </w:rPr>
        <w:t xml:space="preserve"> wurde, haben folgende </w:t>
      </w:r>
      <w:r w:rsidR="001E50A8">
        <w:rPr>
          <w:sz w:val="22"/>
        </w:rPr>
        <w:t>Autoren</w:t>
      </w:r>
      <w:r w:rsidRPr="005E5964">
        <w:rPr>
          <w:sz w:val="22"/>
        </w:rPr>
        <w:t xml:space="preserve"> zur </w:t>
      </w:r>
      <w:r w:rsidR="00B32EC0">
        <w:rPr>
          <w:sz w:val="22"/>
        </w:rPr>
        <w:t>Software</w:t>
      </w:r>
      <w:r w:rsidRPr="005E5964">
        <w:rPr>
          <w:sz w:val="22"/>
        </w:rPr>
        <w:t xml:space="preserve"> beigetragen, die</w:t>
      </w:r>
      <w:r w:rsidRPr="00F339C6">
        <w:rPr>
          <w:sz w:val="22"/>
        </w:rPr>
        <w:t xml:space="preserve"> </w:t>
      </w:r>
      <w:r w:rsidRPr="005E5964">
        <w:rPr>
          <w:sz w:val="22"/>
        </w:rPr>
        <w:t>am MPI tätig waren</w:t>
      </w:r>
    </w:p>
    <w:p w14:paraId="63A12B60" w14:textId="77777777" w:rsidR="006A234C" w:rsidRPr="005E5964" w:rsidRDefault="006A234C" w:rsidP="006A234C">
      <w:pPr>
        <w:ind w:left="426" w:right="-293" w:hanging="426"/>
        <w:rPr>
          <w:sz w:val="22"/>
        </w:rPr>
      </w:pPr>
    </w:p>
    <w:p w14:paraId="3909DFB0" w14:textId="77777777" w:rsidR="006A234C" w:rsidRPr="005E5964" w:rsidRDefault="006A234C" w:rsidP="006A234C">
      <w:pPr>
        <w:numPr>
          <w:ilvl w:val="0"/>
          <w:numId w:val="22"/>
        </w:numPr>
        <w:tabs>
          <w:tab w:val="clear" w:pos="720"/>
          <w:tab w:val="num" w:pos="426"/>
        </w:tabs>
        <w:ind w:left="709" w:right="-293" w:hanging="709"/>
        <w:rPr>
          <w:sz w:val="22"/>
        </w:rPr>
      </w:pPr>
      <w:r w:rsidRPr="00F339C6">
        <w:rPr>
          <w:sz w:val="22"/>
          <w:u w:val="single"/>
        </w:rPr>
        <w:t>mit</w:t>
      </w:r>
      <w:r w:rsidRPr="005E5964">
        <w:rPr>
          <w:sz w:val="22"/>
        </w:rPr>
        <w:t xml:space="preserve"> einem Arbeitsvertrag mit der MPG </w:t>
      </w:r>
      <w:r w:rsidRPr="005E5964">
        <w:rPr>
          <w:sz w:val="22"/>
        </w:rPr>
        <w:br/>
        <w:t xml:space="preserve">z.B. Direktoren, Nachwuchsgruppenleiter, Arbeitsgruppenleiter, </w:t>
      </w:r>
      <w:r w:rsidRPr="005E5964">
        <w:rPr>
          <w:sz w:val="22"/>
        </w:rPr>
        <w:br/>
        <w:t>sonstige wissenschaftliche Mitarbeiter des MPIs (z.B. Post-</w:t>
      </w:r>
      <w:proofErr w:type="spellStart"/>
      <w:r w:rsidRPr="005E5964">
        <w:rPr>
          <w:sz w:val="22"/>
        </w:rPr>
        <w:t>docs</w:t>
      </w:r>
      <w:proofErr w:type="spellEnd"/>
      <w:r w:rsidRPr="005E5964">
        <w:rPr>
          <w:sz w:val="22"/>
        </w:rPr>
        <w:t xml:space="preserve">, Doktoranden), </w:t>
      </w:r>
      <w:r w:rsidRPr="005E5964">
        <w:rPr>
          <w:sz w:val="22"/>
        </w:rPr>
        <w:br/>
      </w:r>
    </w:p>
    <w:p w14:paraId="4AD7264C" w14:textId="4A67A190" w:rsidR="00116DF1" w:rsidRDefault="006A234C" w:rsidP="006A234C">
      <w:pPr>
        <w:numPr>
          <w:ilvl w:val="0"/>
          <w:numId w:val="20"/>
        </w:numPr>
        <w:tabs>
          <w:tab w:val="clear" w:pos="720"/>
          <w:tab w:val="num" w:pos="426"/>
        </w:tabs>
        <w:ind w:left="709" w:right="-293" w:hanging="709"/>
        <w:rPr>
          <w:sz w:val="22"/>
        </w:rPr>
      </w:pPr>
      <w:r w:rsidRPr="00F339C6">
        <w:rPr>
          <w:sz w:val="22"/>
          <w:u w:val="single"/>
        </w:rPr>
        <w:t>ohne</w:t>
      </w:r>
      <w:r w:rsidRPr="005E5964">
        <w:rPr>
          <w:sz w:val="22"/>
        </w:rPr>
        <w:t xml:space="preserve"> Arbeitsvertrag (weder mit der MPG noch mit einem anderen Arbeitgeber)</w:t>
      </w:r>
      <w:r w:rsidRPr="005E5964">
        <w:rPr>
          <w:sz w:val="22"/>
        </w:rPr>
        <w:br/>
        <w:t xml:space="preserve">z.B. Diplomanden, Studenten, Stipendiaten (mit MPG- oder sonstigem Stipendium). </w:t>
      </w:r>
    </w:p>
    <w:tbl>
      <w:tblPr>
        <w:tblW w:w="9497" w:type="dxa"/>
        <w:tblInd w:w="7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1" w:type="dxa"/>
          <w:right w:w="71" w:type="dxa"/>
        </w:tblCellMar>
        <w:tblLook w:val="0000" w:firstRow="0" w:lastRow="0" w:firstColumn="0" w:lastColumn="0" w:noHBand="0" w:noVBand="0"/>
      </w:tblPr>
      <w:tblGrid>
        <w:gridCol w:w="566"/>
        <w:gridCol w:w="4111"/>
        <w:gridCol w:w="851"/>
        <w:gridCol w:w="850"/>
        <w:gridCol w:w="851"/>
        <w:gridCol w:w="850"/>
        <w:gridCol w:w="1418"/>
      </w:tblGrid>
      <w:tr w:rsidR="006A234C" w14:paraId="312B2434" w14:textId="77777777">
        <w:trPr>
          <w:trHeight w:hRule="exact" w:val="819"/>
        </w:trPr>
        <w:tc>
          <w:tcPr>
            <w:tcW w:w="566" w:type="dxa"/>
            <w:shd w:val="pct60" w:color="000000" w:fill="FFFFFF"/>
          </w:tcPr>
          <w:p w14:paraId="3AE516C3" w14:textId="1AAE2491" w:rsidR="006A234C" w:rsidRPr="00A7437B" w:rsidRDefault="00116DF1" w:rsidP="006A234C">
            <w:pPr>
              <w:jc w:val="center"/>
              <w:rPr>
                <w:b/>
                <w:color w:val="FFFFFF"/>
                <w:sz w:val="22"/>
                <w:lang w:bidi="x-none"/>
              </w:rPr>
            </w:pPr>
            <w:r>
              <w:rPr>
                <w:sz w:val="22"/>
              </w:rPr>
              <w:br w:type="page"/>
            </w:r>
            <w:proofErr w:type="spellStart"/>
            <w:r w:rsidR="006A234C" w:rsidRPr="00A7437B">
              <w:rPr>
                <w:b/>
                <w:color w:val="FFFFFF"/>
                <w:sz w:val="22"/>
                <w:lang w:bidi="x-none"/>
              </w:rPr>
              <w:t>Lfd.Nr</w:t>
            </w:r>
            <w:proofErr w:type="spellEnd"/>
            <w:r w:rsidR="006A234C" w:rsidRPr="00A7437B">
              <w:rPr>
                <w:b/>
                <w:color w:val="FFFFFF"/>
                <w:sz w:val="22"/>
                <w:lang w:bidi="x-none"/>
              </w:rPr>
              <w:t>.</w:t>
            </w:r>
          </w:p>
        </w:tc>
        <w:tc>
          <w:tcPr>
            <w:tcW w:w="4111" w:type="dxa"/>
            <w:shd w:val="pct60" w:color="000000" w:fill="FFFFFF"/>
          </w:tcPr>
          <w:p w14:paraId="01A718ED" w14:textId="77777777" w:rsidR="006A234C" w:rsidRPr="00A7437B" w:rsidRDefault="006A234C">
            <w:pPr>
              <w:jc w:val="center"/>
              <w:rPr>
                <w:b/>
                <w:color w:val="FFFFFF"/>
                <w:sz w:val="22"/>
                <w:lang w:bidi="x-none"/>
              </w:rPr>
            </w:pPr>
            <w:r w:rsidRPr="00A7437B">
              <w:rPr>
                <w:b/>
                <w:color w:val="FFFFFF"/>
                <w:sz w:val="22"/>
                <w:lang w:bidi="x-none"/>
              </w:rPr>
              <w:t xml:space="preserve">Titel, Vor- und Nachname </w:t>
            </w:r>
          </w:p>
          <w:p w14:paraId="0273E6A9" w14:textId="7F0535D1" w:rsidR="006A234C" w:rsidRPr="00A7437B" w:rsidRDefault="006A234C">
            <w:pPr>
              <w:jc w:val="center"/>
              <w:rPr>
                <w:b/>
                <w:color w:val="FFFFFF"/>
                <w:sz w:val="22"/>
                <w:lang w:bidi="x-none"/>
              </w:rPr>
            </w:pPr>
          </w:p>
          <w:p w14:paraId="33649B77" w14:textId="77777777" w:rsidR="006A234C" w:rsidRPr="00A7437B" w:rsidRDefault="006A234C">
            <w:pPr>
              <w:jc w:val="center"/>
              <w:rPr>
                <w:b/>
                <w:color w:val="FFFFFF"/>
                <w:sz w:val="22"/>
                <w:lang w:bidi="x-none"/>
              </w:rPr>
            </w:pPr>
            <w:r w:rsidRPr="00A7437B">
              <w:rPr>
                <w:b/>
                <w:color w:val="FFFFFF"/>
                <w:sz w:val="22"/>
                <w:lang w:bidi="x-none"/>
              </w:rPr>
              <w:t xml:space="preserve">Staatsangehörigkeit </w:t>
            </w:r>
            <w:r w:rsidRPr="00CA5FC2">
              <w:rPr>
                <w:b/>
                <w:color w:val="FFFFFF"/>
                <w:sz w:val="22"/>
                <w:vertAlign w:val="superscript"/>
                <w:lang w:bidi="x-none"/>
              </w:rPr>
              <w:t>a)</w:t>
            </w:r>
          </w:p>
        </w:tc>
        <w:tc>
          <w:tcPr>
            <w:tcW w:w="1701" w:type="dxa"/>
            <w:gridSpan w:val="2"/>
            <w:shd w:val="pct60" w:color="000000" w:fill="FFFFFF"/>
          </w:tcPr>
          <w:p w14:paraId="35AD00CE" w14:textId="77777777" w:rsidR="006A234C" w:rsidRPr="00A7437B" w:rsidRDefault="006A234C" w:rsidP="006A234C">
            <w:pPr>
              <w:jc w:val="center"/>
              <w:rPr>
                <w:b/>
                <w:color w:val="FFFFFF"/>
                <w:sz w:val="22"/>
                <w:lang w:bidi="x-none"/>
              </w:rPr>
            </w:pPr>
            <w:r w:rsidRPr="00A7437B">
              <w:rPr>
                <w:b/>
                <w:color w:val="FFFFFF"/>
                <w:sz w:val="22"/>
                <w:lang w:bidi="x-none"/>
              </w:rPr>
              <w:t>am MPI</w:t>
            </w:r>
          </w:p>
          <w:p w14:paraId="49049E7D" w14:textId="77777777" w:rsidR="006A234C" w:rsidRPr="00A7437B" w:rsidRDefault="006A234C" w:rsidP="006A234C">
            <w:pPr>
              <w:jc w:val="center"/>
              <w:rPr>
                <w:b/>
                <w:color w:val="FFFFFF"/>
                <w:sz w:val="22"/>
                <w:lang w:bidi="x-none"/>
              </w:rPr>
            </w:pPr>
            <w:r w:rsidRPr="00A7437B">
              <w:rPr>
                <w:b/>
                <w:color w:val="FFFFFF"/>
                <w:sz w:val="22"/>
                <w:lang w:bidi="x-none"/>
              </w:rPr>
              <w:t>tätig</w:t>
            </w:r>
          </w:p>
          <w:p w14:paraId="5140F3AE" w14:textId="77777777" w:rsidR="006A234C" w:rsidRPr="00A7437B" w:rsidRDefault="006A234C">
            <w:pPr>
              <w:rPr>
                <w:b/>
                <w:color w:val="FFFFFF"/>
                <w:sz w:val="22"/>
                <w:lang w:bidi="x-none"/>
              </w:rPr>
            </w:pPr>
            <w:r w:rsidRPr="00A7437B">
              <w:rPr>
                <w:b/>
                <w:color w:val="FFFFFF"/>
                <w:sz w:val="22"/>
                <w:lang w:bidi="x-none"/>
              </w:rPr>
              <w:t xml:space="preserve">   seit         Abt. </w:t>
            </w:r>
          </w:p>
        </w:tc>
        <w:tc>
          <w:tcPr>
            <w:tcW w:w="1701" w:type="dxa"/>
            <w:gridSpan w:val="2"/>
            <w:shd w:val="pct60" w:color="000000" w:fill="FFFFFF"/>
          </w:tcPr>
          <w:p w14:paraId="43D144FC" w14:textId="77777777" w:rsidR="006A234C" w:rsidRPr="00A7437B" w:rsidRDefault="006A234C" w:rsidP="006A234C">
            <w:pPr>
              <w:jc w:val="center"/>
              <w:rPr>
                <w:b/>
                <w:color w:val="FFFFFF"/>
                <w:sz w:val="22"/>
                <w:lang w:bidi="x-none"/>
              </w:rPr>
            </w:pPr>
            <w:r w:rsidRPr="00A7437B">
              <w:rPr>
                <w:b/>
                <w:color w:val="FFFFFF"/>
                <w:sz w:val="22"/>
                <w:lang w:bidi="x-none"/>
              </w:rPr>
              <w:t>MPG-Arbeits-</w:t>
            </w:r>
          </w:p>
          <w:p w14:paraId="4E504B2B" w14:textId="77777777" w:rsidR="006A234C" w:rsidRPr="00A7437B" w:rsidRDefault="006A234C" w:rsidP="006A234C">
            <w:pPr>
              <w:jc w:val="center"/>
              <w:rPr>
                <w:b/>
                <w:color w:val="FFFFFF"/>
                <w:sz w:val="22"/>
                <w:lang w:bidi="x-none"/>
              </w:rPr>
            </w:pPr>
            <w:proofErr w:type="spellStart"/>
            <w:r w:rsidRPr="00A7437B">
              <w:rPr>
                <w:b/>
                <w:color w:val="FFFFFF"/>
                <w:sz w:val="22"/>
                <w:lang w:bidi="x-none"/>
              </w:rPr>
              <w:t>verhältnis</w:t>
            </w:r>
            <w:proofErr w:type="spellEnd"/>
            <w:r w:rsidRPr="00A7437B">
              <w:rPr>
                <w:b/>
                <w:color w:val="FFFFFF"/>
                <w:sz w:val="22"/>
                <w:lang w:bidi="x-none"/>
              </w:rPr>
              <w:t xml:space="preserve"> </w:t>
            </w:r>
            <w:r w:rsidRPr="00A7437B">
              <w:rPr>
                <w:b/>
                <w:color w:val="FFFFFF"/>
                <w:sz w:val="22"/>
                <w:vertAlign w:val="superscript"/>
                <w:lang w:bidi="x-none"/>
              </w:rPr>
              <w:t>b)</w:t>
            </w:r>
          </w:p>
          <w:p w14:paraId="79607F5E" w14:textId="77777777" w:rsidR="006A234C" w:rsidRPr="00A7437B" w:rsidRDefault="006A234C" w:rsidP="006A234C">
            <w:pPr>
              <w:jc w:val="center"/>
              <w:rPr>
                <w:b/>
                <w:color w:val="FFFFFF"/>
                <w:sz w:val="22"/>
                <w:lang w:bidi="x-none"/>
              </w:rPr>
            </w:pPr>
            <w:r w:rsidRPr="00A7437B">
              <w:rPr>
                <w:b/>
                <w:color w:val="FFFFFF"/>
                <w:sz w:val="22"/>
                <w:lang w:bidi="x-none"/>
              </w:rPr>
              <w:t xml:space="preserve">  ja          nein</w:t>
            </w:r>
          </w:p>
        </w:tc>
        <w:tc>
          <w:tcPr>
            <w:tcW w:w="1418" w:type="dxa"/>
            <w:shd w:val="pct60" w:color="000000" w:fill="FFFFFF"/>
          </w:tcPr>
          <w:p w14:paraId="060335AF" w14:textId="77777777" w:rsidR="006A234C" w:rsidRPr="00A7437B" w:rsidRDefault="006A234C" w:rsidP="006A234C">
            <w:pPr>
              <w:jc w:val="center"/>
              <w:rPr>
                <w:b/>
                <w:color w:val="FFFFFF"/>
                <w:sz w:val="22"/>
                <w:lang w:bidi="x-none"/>
              </w:rPr>
            </w:pPr>
            <w:r w:rsidRPr="00A7437B">
              <w:rPr>
                <w:b/>
                <w:color w:val="FFFFFF"/>
                <w:sz w:val="22"/>
                <w:lang w:bidi="x-none"/>
              </w:rPr>
              <w:t>Anteil an der</w:t>
            </w:r>
          </w:p>
          <w:p w14:paraId="442F29DB" w14:textId="77777777" w:rsidR="006A234C" w:rsidRPr="00A7437B" w:rsidRDefault="00B32EC0" w:rsidP="006A234C">
            <w:pPr>
              <w:jc w:val="center"/>
              <w:rPr>
                <w:b/>
                <w:color w:val="FFFFFF"/>
                <w:sz w:val="22"/>
                <w:lang w:bidi="x-none"/>
              </w:rPr>
            </w:pPr>
            <w:r>
              <w:rPr>
                <w:b/>
                <w:color w:val="FFFFFF"/>
                <w:sz w:val="22"/>
                <w:lang w:bidi="x-none"/>
              </w:rPr>
              <w:t>Software</w:t>
            </w:r>
            <w:r w:rsidR="006A234C" w:rsidRPr="00A7437B">
              <w:rPr>
                <w:b/>
                <w:color w:val="FFFFFF"/>
                <w:sz w:val="22"/>
                <w:lang w:bidi="x-none"/>
              </w:rPr>
              <w:t xml:space="preserve"> </w:t>
            </w:r>
            <w:r w:rsidR="006A234C" w:rsidRPr="00A7437B">
              <w:rPr>
                <w:b/>
                <w:color w:val="FFFFFF"/>
                <w:sz w:val="22"/>
                <w:vertAlign w:val="superscript"/>
                <w:lang w:bidi="x-none"/>
              </w:rPr>
              <w:t>c)</w:t>
            </w:r>
          </w:p>
          <w:p w14:paraId="606581A3" w14:textId="77777777" w:rsidR="006A234C" w:rsidRPr="00A7437B" w:rsidRDefault="006A234C" w:rsidP="006A234C">
            <w:pPr>
              <w:jc w:val="center"/>
              <w:rPr>
                <w:b/>
                <w:color w:val="FFFFFF"/>
                <w:sz w:val="22"/>
                <w:lang w:bidi="x-none"/>
              </w:rPr>
            </w:pPr>
            <w:r w:rsidRPr="00A7437B">
              <w:rPr>
                <w:b/>
                <w:color w:val="FFFFFF"/>
                <w:sz w:val="22"/>
                <w:lang w:bidi="x-none"/>
              </w:rPr>
              <w:t>in %</w:t>
            </w:r>
            <w:r w:rsidRPr="00A7437B">
              <w:rPr>
                <w:b/>
                <w:color w:val="FFFFFF"/>
                <w:sz w:val="22"/>
                <w:vertAlign w:val="superscript"/>
                <w:lang w:bidi="x-none"/>
              </w:rPr>
              <w:t xml:space="preserve"> </w:t>
            </w:r>
          </w:p>
        </w:tc>
      </w:tr>
      <w:tr w:rsidR="006A234C" w14:paraId="33451098" w14:textId="77777777">
        <w:trPr>
          <w:trHeight w:hRule="exact" w:val="731"/>
        </w:trPr>
        <w:tc>
          <w:tcPr>
            <w:tcW w:w="566" w:type="dxa"/>
            <w:vAlign w:val="center"/>
          </w:tcPr>
          <w:p w14:paraId="5F18BE7F" w14:textId="77777777" w:rsidR="006A234C" w:rsidRPr="00A7437B" w:rsidRDefault="006A234C" w:rsidP="006A234C">
            <w:pPr>
              <w:jc w:val="center"/>
              <w:rPr>
                <w:sz w:val="22"/>
                <w:lang w:bidi="x-none"/>
              </w:rPr>
            </w:pPr>
            <w:r w:rsidRPr="00A7437B">
              <w:rPr>
                <w:sz w:val="22"/>
                <w:lang w:bidi="x-none"/>
              </w:rPr>
              <w:t>1.</w:t>
            </w:r>
          </w:p>
        </w:tc>
        <w:tc>
          <w:tcPr>
            <w:tcW w:w="4111" w:type="dxa"/>
            <w:vAlign w:val="center"/>
          </w:tcPr>
          <w:p w14:paraId="535105A6" w14:textId="77777777" w:rsidR="006A234C" w:rsidRPr="00A7437B" w:rsidRDefault="006A234C">
            <w:pPr>
              <w:rPr>
                <w:sz w:val="22"/>
                <w:lang w:bidi="x-none"/>
              </w:rPr>
            </w:pPr>
          </w:p>
          <w:p w14:paraId="66528047" w14:textId="77777777" w:rsidR="006A234C" w:rsidRPr="00A7437B" w:rsidRDefault="006A234C">
            <w:pPr>
              <w:rPr>
                <w:sz w:val="22"/>
                <w:lang w:bidi="x-none"/>
              </w:rPr>
            </w:pPr>
          </w:p>
          <w:p w14:paraId="06100EDF" w14:textId="77777777" w:rsidR="006A234C" w:rsidRPr="00A7437B" w:rsidRDefault="006A234C">
            <w:pPr>
              <w:rPr>
                <w:sz w:val="22"/>
                <w:lang w:bidi="x-none"/>
              </w:rPr>
            </w:pPr>
          </w:p>
        </w:tc>
        <w:tc>
          <w:tcPr>
            <w:tcW w:w="851" w:type="dxa"/>
            <w:vAlign w:val="center"/>
          </w:tcPr>
          <w:p w14:paraId="311723C8" w14:textId="77777777" w:rsidR="006A234C" w:rsidRPr="00A7437B" w:rsidRDefault="006A234C" w:rsidP="006A234C">
            <w:pPr>
              <w:rPr>
                <w:sz w:val="22"/>
                <w:lang w:bidi="x-none"/>
              </w:rPr>
            </w:pPr>
          </w:p>
        </w:tc>
        <w:tc>
          <w:tcPr>
            <w:tcW w:w="850" w:type="dxa"/>
          </w:tcPr>
          <w:p w14:paraId="5FC46DEC" w14:textId="77777777" w:rsidR="006A234C" w:rsidRPr="00A7437B" w:rsidRDefault="006A234C">
            <w:pPr>
              <w:rPr>
                <w:sz w:val="22"/>
                <w:lang w:bidi="x-none"/>
              </w:rPr>
            </w:pPr>
          </w:p>
        </w:tc>
        <w:tc>
          <w:tcPr>
            <w:tcW w:w="851" w:type="dxa"/>
          </w:tcPr>
          <w:p w14:paraId="0DB9CE67" w14:textId="77777777" w:rsidR="006A234C" w:rsidRPr="00A7437B" w:rsidRDefault="006A234C">
            <w:pPr>
              <w:rPr>
                <w:sz w:val="22"/>
                <w:lang w:bidi="x-none"/>
              </w:rPr>
            </w:pPr>
          </w:p>
        </w:tc>
        <w:tc>
          <w:tcPr>
            <w:tcW w:w="850" w:type="dxa"/>
          </w:tcPr>
          <w:p w14:paraId="2C300CD3" w14:textId="77777777" w:rsidR="006A234C" w:rsidRPr="00A7437B" w:rsidRDefault="006A234C">
            <w:pPr>
              <w:rPr>
                <w:sz w:val="22"/>
                <w:lang w:bidi="x-none"/>
              </w:rPr>
            </w:pPr>
          </w:p>
        </w:tc>
        <w:tc>
          <w:tcPr>
            <w:tcW w:w="1418" w:type="dxa"/>
            <w:vAlign w:val="center"/>
          </w:tcPr>
          <w:p w14:paraId="4A68D876" w14:textId="77777777" w:rsidR="006A234C" w:rsidRPr="00A7437B" w:rsidRDefault="006A234C">
            <w:pPr>
              <w:rPr>
                <w:sz w:val="22"/>
                <w:lang w:bidi="x-none"/>
              </w:rPr>
            </w:pPr>
          </w:p>
        </w:tc>
      </w:tr>
      <w:tr w:rsidR="006A234C" w14:paraId="6EBE8674" w14:textId="77777777">
        <w:trPr>
          <w:trHeight w:hRule="exact" w:val="763"/>
        </w:trPr>
        <w:tc>
          <w:tcPr>
            <w:tcW w:w="566" w:type="dxa"/>
            <w:vAlign w:val="center"/>
          </w:tcPr>
          <w:p w14:paraId="7B9A5601" w14:textId="77777777" w:rsidR="006A234C" w:rsidRPr="00F339C6" w:rsidRDefault="006A234C" w:rsidP="006A234C">
            <w:pPr>
              <w:jc w:val="center"/>
              <w:rPr>
                <w:sz w:val="22"/>
                <w:lang w:bidi="x-none"/>
              </w:rPr>
            </w:pPr>
            <w:r w:rsidRPr="00F339C6">
              <w:rPr>
                <w:sz w:val="22"/>
                <w:lang w:bidi="x-none"/>
              </w:rPr>
              <w:lastRenderedPageBreak/>
              <w:t>2.</w:t>
            </w:r>
          </w:p>
        </w:tc>
        <w:tc>
          <w:tcPr>
            <w:tcW w:w="4111" w:type="dxa"/>
            <w:vAlign w:val="center"/>
          </w:tcPr>
          <w:p w14:paraId="6AE26CCE" w14:textId="77777777" w:rsidR="006A234C" w:rsidRPr="00F339C6" w:rsidRDefault="006A234C">
            <w:pPr>
              <w:rPr>
                <w:sz w:val="22"/>
                <w:lang w:bidi="x-none"/>
              </w:rPr>
            </w:pPr>
          </w:p>
          <w:p w14:paraId="0B751233" w14:textId="77777777" w:rsidR="006A234C" w:rsidRPr="00F339C6" w:rsidRDefault="006A234C">
            <w:pPr>
              <w:rPr>
                <w:sz w:val="22"/>
                <w:lang w:bidi="x-none"/>
              </w:rPr>
            </w:pPr>
          </w:p>
          <w:p w14:paraId="2547EFA4" w14:textId="77777777" w:rsidR="006A234C" w:rsidRPr="00F339C6" w:rsidRDefault="006A234C">
            <w:pPr>
              <w:rPr>
                <w:sz w:val="22"/>
                <w:lang w:bidi="x-none"/>
              </w:rPr>
            </w:pPr>
          </w:p>
        </w:tc>
        <w:tc>
          <w:tcPr>
            <w:tcW w:w="851" w:type="dxa"/>
            <w:vAlign w:val="center"/>
          </w:tcPr>
          <w:p w14:paraId="53C13A7F" w14:textId="77777777" w:rsidR="006A234C" w:rsidRPr="00F339C6" w:rsidRDefault="006A234C" w:rsidP="006A234C">
            <w:pPr>
              <w:rPr>
                <w:sz w:val="22"/>
                <w:lang w:bidi="x-none"/>
              </w:rPr>
            </w:pPr>
          </w:p>
        </w:tc>
        <w:tc>
          <w:tcPr>
            <w:tcW w:w="850" w:type="dxa"/>
          </w:tcPr>
          <w:p w14:paraId="36EE04C3" w14:textId="77777777" w:rsidR="006A234C" w:rsidRPr="00F339C6" w:rsidRDefault="006A234C">
            <w:pPr>
              <w:rPr>
                <w:sz w:val="22"/>
                <w:lang w:bidi="x-none"/>
              </w:rPr>
            </w:pPr>
          </w:p>
        </w:tc>
        <w:tc>
          <w:tcPr>
            <w:tcW w:w="851" w:type="dxa"/>
          </w:tcPr>
          <w:p w14:paraId="64397285" w14:textId="77777777" w:rsidR="006A234C" w:rsidRPr="00F339C6" w:rsidRDefault="006A234C">
            <w:pPr>
              <w:rPr>
                <w:sz w:val="22"/>
                <w:lang w:bidi="x-none"/>
              </w:rPr>
            </w:pPr>
          </w:p>
        </w:tc>
        <w:tc>
          <w:tcPr>
            <w:tcW w:w="850" w:type="dxa"/>
          </w:tcPr>
          <w:p w14:paraId="0AEB55AD" w14:textId="77777777" w:rsidR="006A234C" w:rsidRPr="00F339C6" w:rsidRDefault="006A234C">
            <w:pPr>
              <w:rPr>
                <w:sz w:val="22"/>
                <w:lang w:bidi="x-none"/>
              </w:rPr>
            </w:pPr>
          </w:p>
        </w:tc>
        <w:tc>
          <w:tcPr>
            <w:tcW w:w="1418" w:type="dxa"/>
            <w:vAlign w:val="center"/>
          </w:tcPr>
          <w:p w14:paraId="01427CE8" w14:textId="77777777" w:rsidR="006A234C" w:rsidRPr="00F339C6" w:rsidRDefault="006A234C">
            <w:pPr>
              <w:rPr>
                <w:sz w:val="22"/>
                <w:lang w:bidi="x-none"/>
              </w:rPr>
            </w:pPr>
          </w:p>
        </w:tc>
      </w:tr>
      <w:tr w:rsidR="006A234C" w14:paraId="2CC4C358" w14:textId="77777777">
        <w:tblPrEx>
          <w:tblCellMar>
            <w:left w:w="70" w:type="dxa"/>
            <w:right w:w="70" w:type="dxa"/>
          </w:tblCellMar>
        </w:tblPrEx>
        <w:trPr>
          <w:trHeight w:hRule="exact" w:val="843"/>
        </w:trPr>
        <w:tc>
          <w:tcPr>
            <w:tcW w:w="566" w:type="dxa"/>
            <w:vAlign w:val="center"/>
          </w:tcPr>
          <w:p w14:paraId="1E38F67F" w14:textId="77777777" w:rsidR="006A234C" w:rsidRPr="00F339C6" w:rsidRDefault="006A234C" w:rsidP="006A234C">
            <w:pPr>
              <w:jc w:val="center"/>
              <w:rPr>
                <w:sz w:val="22"/>
                <w:lang w:bidi="x-none"/>
              </w:rPr>
            </w:pPr>
            <w:r w:rsidRPr="00F339C6">
              <w:rPr>
                <w:sz w:val="22"/>
                <w:lang w:bidi="x-none"/>
              </w:rPr>
              <w:t>3.</w:t>
            </w:r>
          </w:p>
        </w:tc>
        <w:tc>
          <w:tcPr>
            <w:tcW w:w="4111" w:type="dxa"/>
            <w:vAlign w:val="center"/>
          </w:tcPr>
          <w:p w14:paraId="0A5529CD" w14:textId="77777777" w:rsidR="006A234C" w:rsidRPr="00F339C6" w:rsidRDefault="006A234C">
            <w:pPr>
              <w:rPr>
                <w:sz w:val="22"/>
                <w:lang w:bidi="x-none"/>
              </w:rPr>
            </w:pPr>
          </w:p>
          <w:p w14:paraId="003151C7" w14:textId="77777777" w:rsidR="006A234C" w:rsidRPr="00F339C6" w:rsidRDefault="006A234C">
            <w:pPr>
              <w:rPr>
                <w:sz w:val="22"/>
                <w:lang w:bidi="x-none"/>
              </w:rPr>
            </w:pPr>
          </w:p>
          <w:p w14:paraId="7F1AEA86" w14:textId="77777777" w:rsidR="006A234C" w:rsidRPr="00F339C6" w:rsidRDefault="006A234C">
            <w:pPr>
              <w:rPr>
                <w:sz w:val="22"/>
                <w:lang w:bidi="x-none"/>
              </w:rPr>
            </w:pPr>
          </w:p>
        </w:tc>
        <w:tc>
          <w:tcPr>
            <w:tcW w:w="851" w:type="dxa"/>
            <w:vAlign w:val="center"/>
          </w:tcPr>
          <w:p w14:paraId="46A40F77" w14:textId="77777777" w:rsidR="006A234C" w:rsidRPr="00F339C6" w:rsidRDefault="006A234C" w:rsidP="006A234C">
            <w:pPr>
              <w:ind w:right="-70"/>
              <w:rPr>
                <w:sz w:val="22"/>
                <w:lang w:bidi="x-none"/>
              </w:rPr>
            </w:pPr>
          </w:p>
        </w:tc>
        <w:tc>
          <w:tcPr>
            <w:tcW w:w="850" w:type="dxa"/>
          </w:tcPr>
          <w:p w14:paraId="1EF228F7" w14:textId="77777777" w:rsidR="006A234C" w:rsidRPr="00F339C6" w:rsidRDefault="006A234C">
            <w:pPr>
              <w:rPr>
                <w:sz w:val="22"/>
                <w:lang w:bidi="x-none"/>
              </w:rPr>
            </w:pPr>
          </w:p>
        </w:tc>
        <w:tc>
          <w:tcPr>
            <w:tcW w:w="851" w:type="dxa"/>
          </w:tcPr>
          <w:p w14:paraId="4B1A5250" w14:textId="77777777" w:rsidR="006A234C" w:rsidRPr="00F339C6" w:rsidRDefault="006A234C">
            <w:pPr>
              <w:rPr>
                <w:sz w:val="22"/>
                <w:lang w:bidi="x-none"/>
              </w:rPr>
            </w:pPr>
          </w:p>
        </w:tc>
        <w:tc>
          <w:tcPr>
            <w:tcW w:w="850" w:type="dxa"/>
          </w:tcPr>
          <w:p w14:paraId="4BD4A4F2" w14:textId="77777777" w:rsidR="006A234C" w:rsidRPr="00F339C6" w:rsidRDefault="006A234C">
            <w:pPr>
              <w:rPr>
                <w:sz w:val="22"/>
                <w:lang w:bidi="x-none"/>
              </w:rPr>
            </w:pPr>
          </w:p>
        </w:tc>
        <w:tc>
          <w:tcPr>
            <w:tcW w:w="1418" w:type="dxa"/>
            <w:vAlign w:val="center"/>
          </w:tcPr>
          <w:p w14:paraId="37C8C89B" w14:textId="77777777" w:rsidR="006A234C" w:rsidRPr="00F339C6" w:rsidRDefault="006A234C">
            <w:pPr>
              <w:rPr>
                <w:sz w:val="22"/>
                <w:lang w:bidi="x-none"/>
              </w:rPr>
            </w:pPr>
          </w:p>
        </w:tc>
      </w:tr>
      <w:tr w:rsidR="006A234C" w14:paraId="0BCBC80B" w14:textId="77777777">
        <w:tblPrEx>
          <w:tblCellMar>
            <w:left w:w="70" w:type="dxa"/>
            <w:right w:w="70" w:type="dxa"/>
          </w:tblCellMar>
        </w:tblPrEx>
        <w:trPr>
          <w:trHeight w:hRule="exact" w:val="856"/>
        </w:trPr>
        <w:tc>
          <w:tcPr>
            <w:tcW w:w="566" w:type="dxa"/>
            <w:vAlign w:val="center"/>
          </w:tcPr>
          <w:p w14:paraId="1386C310" w14:textId="77777777" w:rsidR="006A234C" w:rsidRPr="00F339C6" w:rsidRDefault="006A234C" w:rsidP="006A234C">
            <w:pPr>
              <w:jc w:val="center"/>
              <w:rPr>
                <w:sz w:val="22"/>
                <w:lang w:bidi="x-none"/>
              </w:rPr>
            </w:pPr>
            <w:r w:rsidRPr="00F339C6">
              <w:rPr>
                <w:sz w:val="22"/>
                <w:lang w:bidi="x-none"/>
              </w:rPr>
              <w:t>4.</w:t>
            </w:r>
          </w:p>
        </w:tc>
        <w:tc>
          <w:tcPr>
            <w:tcW w:w="4111" w:type="dxa"/>
            <w:vAlign w:val="center"/>
          </w:tcPr>
          <w:p w14:paraId="33F60A37" w14:textId="77777777" w:rsidR="006A234C" w:rsidRPr="00F339C6" w:rsidRDefault="006A234C">
            <w:pPr>
              <w:rPr>
                <w:sz w:val="22"/>
                <w:lang w:bidi="x-none"/>
              </w:rPr>
            </w:pPr>
          </w:p>
          <w:p w14:paraId="00F2ABD0" w14:textId="77777777" w:rsidR="006A234C" w:rsidRPr="00F339C6" w:rsidRDefault="006A234C">
            <w:pPr>
              <w:rPr>
                <w:sz w:val="22"/>
                <w:lang w:bidi="x-none"/>
              </w:rPr>
            </w:pPr>
          </w:p>
          <w:p w14:paraId="78B5F724" w14:textId="77777777" w:rsidR="006A234C" w:rsidRPr="00F339C6" w:rsidRDefault="006A234C">
            <w:pPr>
              <w:rPr>
                <w:sz w:val="22"/>
                <w:lang w:bidi="x-none"/>
              </w:rPr>
            </w:pPr>
          </w:p>
        </w:tc>
        <w:tc>
          <w:tcPr>
            <w:tcW w:w="851" w:type="dxa"/>
            <w:vAlign w:val="center"/>
          </w:tcPr>
          <w:p w14:paraId="77D72333" w14:textId="77777777" w:rsidR="006A234C" w:rsidRPr="00F339C6" w:rsidRDefault="006A234C">
            <w:pPr>
              <w:rPr>
                <w:sz w:val="22"/>
                <w:lang w:bidi="x-none"/>
              </w:rPr>
            </w:pPr>
          </w:p>
        </w:tc>
        <w:tc>
          <w:tcPr>
            <w:tcW w:w="850" w:type="dxa"/>
          </w:tcPr>
          <w:p w14:paraId="136E6254" w14:textId="77777777" w:rsidR="006A234C" w:rsidRPr="00F339C6" w:rsidRDefault="006A234C">
            <w:pPr>
              <w:rPr>
                <w:sz w:val="22"/>
                <w:lang w:bidi="x-none"/>
              </w:rPr>
            </w:pPr>
          </w:p>
        </w:tc>
        <w:tc>
          <w:tcPr>
            <w:tcW w:w="851" w:type="dxa"/>
          </w:tcPr>
          <w:p w14:paraId="0CBEDB4E" w14:textId="77777777" w:rsidR="006A234C" w:rsidRPr="00F339C6" w:rsidRDefault="006A234C">
            <w:pPr>
              <w:rPr>
                <w:sz w:val="22"/>
                <w:lang w:bidi="x-none"/>
              </w:rPr>
            </w:pPr>
          </w:p>
        </w:tc>
        <w:tc>
          <w:tcPr>
            <w:tcW w:w="850" w:type="dxa"/>
          </w:tcPr>
          <w:p w14:paraId="10EFE7F3" w14:textId="77777777" w:rsidR="006A234C" w:rsidRPr="00F339C6" w:rsidRDefault="006A234C">
            <w:pPr>
              <w:rPr>
                <w:sz w:val="22"/>
                <w:lang w:bidi="x-none"/>
              </w:rPr>
            </w:pPr>
          </w:p>
        </w:tc>
        <w:tc>
          <w:tcPr>
            <w:tcW w:w="1418" w:type="dxa"/>
            <w:vAlign w:val="center"/>
          </w:tcPr>
          <w:p w14:paraId="5EA219FC" w14:textId="77777777" w:rsidR="006A234C" w:rsidRPr="00F339C6" w:rsidRDefault="006A234C">
            <w:pPr>
              <w:rPr>
                <w:sz w:val="22"/>
                <w:lang w:bidi="x-none"/>
              </w:rPr>
            </w:pPr>
          </w:p>
        </w:tc>
      </w:tr>
      <w:tr w:rsidR="006A234C" w14:paraId="7CA9B950" w14:textId="77777777">
        <w:tblPrEx>
          <w:tblCellMar>
            <w:left w:w="70" w:type="dxa"/>
            <w:right w:w="70" w:type="dxa"/>
          </w:tblCellMar>
        </w:tblPrEx>
        <w:trPr>
          <w:trHeight w:hRule="exact" w:val="853"/>
        </w:trPr>
        <w:tc>
          <w:tcPr>
            <w:tcW w:w="566" w:type="dxa"/>
            <w:vAlign w:val="center"/>
          </w:tcPr>
          <w:p w14:paraId="23C60C43" w14:textId="77777777" w:rsidR="006A234C" w:rsidRPr="00F339C6" w:rsidRDefault="006A234C" w:rsidP="006A234C">
            <w:pPr>
              <w:jc w:val="center"/>
              <w:rPr>
                <w:sz w:val="22"/>
                <w:lang w:bidi="x-none"/>
              </w:rPr>
            </w:pPr>
            <w:r w:rsidRPr="00F339C6">
              <w:rPr>
                <w:sz w:val="22"/>
                <w:lang w:bidi="x-none"/>
              </w:rPr>
              <w:t>5.</w:t>
            </w:r>
          </w:p>
        </w:tc>
        <w:tc>
          <w:tcPr>
            <w:tcW w:w="4111" w:type="dxa"/>
            <w:vAlign w:val="center"/>
          </w:tcPr>
          <w:p w14:paraId="7FD13E01" w14:textId="77777777" w:rsidR="006A234C" w:rsidRPr="00F339C6" w:rsidRDefault="006A234C" w:rsidP="006A234C">
            <w:pPr>
              <w:rPr>
                <w:sz w:val="22"/>
                <w:lang w:bidi="x-none"/>
              </w:rPr>
            </w:pPr>
          </w:p>
          <w:p w14:paraId="19449A23" w14:textId="77777777" w:rsidR="006A234C" w:rsidRPr="00F339C6" w:rsidRDefault="006A234C" w:rsidP="006A234C">
            <w:pPr>
              <w:rPr>
                <w:sz w:val="22"/>
                <w:lang w:bidi="x-none"/>
              </w:rPr>
            </w:pPr>
          </w:p>
          <w:p w14:paraId="77D9E83C" w14:textId="77777777" w:rsidR="006A234C" w:rsidRPr="00F339C6" w:rsidRDefault="006A234C" w:rsidP="006A234C">
            <w:pPr>
              <w:rPr>
                <w:sz w:val="22"/>
                <w:lang w:bidi="x-none"/>
              </w:rPr>
            </w:pPr>
          </w:p>
        </w:tc>
        <w:tc>
          <w:tcPr>
            <w:tcW w:w="851" w:type="dxa"/>
            <w:vAlign w:val="center"/>
          </w:tcPr>
          <w:p w14:paraId="7DAF367C" w14:textId="77777777" w:rsidR="006A234C" w:rsidRPr="00F339C6" w:rsidRDefault="006A234C" w:rsidP="006A234C">
            <w:pPr>
              <w:rPr>
                <w:sz w:val="22"/>
                <w:lang w:bidi="x-none"/>
              </w:rPr>
            </w:pPr>
          </w:p>
        </w:tc>
        <w:tc>
          <w:tcPr>
            <w:tcW w:w="850" w:type="dxa"/>
          </w:tcPr>
          <w:p w14:paraId="45CA3A71" w14:textId="77777777" w:rsidR="006A234C" w:rsidRPr="00F339C6" w:rsidRDefault="006A234C" w:rsidP="006A234C">
            <w:pPr>
              <w:rPr>
                <w:sz w:val="22"/>
                <w:lang w:bidi="x-none"/>
              </w:rPr>
            </w:pPr>
          </w:p>
        </w:tc>
        <w:tc>
          <w:tcPr>
            <w:tcW w:w="851" w:type="dxa"/>
          </w:tcPr>
          <w:p w14:paraId="7A30E394" w14:textId="77777777" w:rsidR="006A234C" w:rsidRPr="00F339C6" w:rsidRDefault="006A234C" w:rsidP="006A234C">
            <w:pPr>
              <w:rPr>
                <w:sz w:val="22"/>
                <w:lang w:bidi="x-none"/>
              </w:rPr>
            </w:pPr>
          </w:p>
        </w:tc>
        <w:tc>
          <w:tcPr>
            <w:tcW w:w="850" w:type="dxa"/>
          </w:tcPr>
          <w:p w14:paraId="40979F80" w14:textId="77777777" w:rsidR="006A234C" w:rsidRPr="00F339C6" w:rsidRDefault="006A234C" w:rsidP="006A234C">
            <w:pPr>
              <w:rPr>
                <w:sz w:val="22"/>
                <w:lang w:bidi="x-none"/>
              </w:rPr>
            </w:pPr>
          </w:p>
        </w:tc>
        <w:tc>
          <w:tcPr>
            <w:tcW w:w="1418" w:type="dxa"/>
            <w:vAlign w:val="center"/>
          </w:tcPr>
          <w:p w14:paraId="13CEB95C" w14:textId="77777777" w:rsidR="006A234C" w:rsidRPr="00F339C6" w:rsidRDefault="006A234C" w:rsidP="006A234C">
            <w:pPr>
              <w:rPr>
                <w:sz w:val="22"/>
                <w:lang w:bidi="x-none"/>
              </w:rPr>
            </w:pPr>
          </w:p>
        </w:tc>
      </w:tr>
    </w:tbl>
    <w:p w14:paraId="1637296D" w14:textId="77777777" w:rsidR="006A234C" w:rsidRPr="00CA5FC2" w:rsidRDefault="006A234C" w:rsidP="006A234C">
      <w:pPr>
        <w:rPr>
          <w:sz w:val="22"/>
        </w:rPr>
      </w:pPr>
    </w:p>
    <w:p w14:paraId="01C6F464" w14:textId="4E41A4C0" w:rsidR="00265C2A" w:rsidRDefault="006A234C" w:rsidP="006A234C">
      <w:pPr>
        <w:rPr>
          <w:sz w:val="22"/>
        </w:rPr>
      </w:pPr>
      <w:r w:rsidRPr="00CA5FC2">
        <w:rPr>
          <w:sz w:val="22"/>
        </w:rPr>
        <w:t>[Anmerkungen:</w:t>
      </w:r>
      <w:r w:rsidRPr="00CA5FC2">
        <w:rPr>
          <w:sz w:val="22"/>
        </w:rPr>
        <w:tab/>
      </w:r>
      <w:r w:rsidRPr="00CA5FC2">
        <w:rPr>
          <w:sz w:val="22"/>
          <w:vertAlign w:val="superscript"/>
        </w:rPr>
        <w:t>a)</w:t>
      </w:r>
      <w:r w:rsidR="001E2458">
        <w:rPr>
          <w:sz w:val="22"/>
        </w:rPr>
        <w:t>: Diese Angaben</w:t>
      </w:r>
      <w:bookmarkStart w:id="0" w:name="_GoBack"/>
      <w:bookmarkEnd w:id="0"/>
      <w:r w:rsidRPr="00CA5FC2">
        <w:rPr>
          <w:sz w:val="22"/>
        </w:rPr>
        <w:t xml:space="preserve"> werden für die Patentämter benötigt;</w:t>
      </w:r>
      <w:r w:rsidR="00265C2A">
        <w:rPr>
          <w:sz w:val="22"/>
        </w:rPr>
        <w:t xml:space="preserve">            </w:t>
      </w:r>
    </w:p>
    <w:p w14:paraId="7F5AF1BB" w14:textId="7F411009" w:rsidR="00265C2A" w:rsidRDefault="00265C2A" w:rsidP="006A234C">
      <w:pPr>
        <w:rPr>
          <w:rFonts w:ascii="Times Roman" w:hAnsi="Times Roman"/>
          <w:sz w:val="22"/>
          <w:szCs w:val="22"/>
        </w:rPr>
      </w:pPr>
      <w:r>
        <w:rPr>
          <w:sz w:val="22"/>
        </w:rPr>
        <w:t xml:space="preserve">                             </w:t>
      </w:r>
      <w:r w:rsidRPr="00265C2A">
        <w:rPr>
          <w:rFonts w:ascii="Times Roman" w:hAnsi="Times Roman"/>
          <w:sz w:val="22"/>
          <w:szCs w:val="22"/>
        </w:rPr>
        <w:t xml:space="preserve">Informationen zur Erhebung und Verarbeitung Ihrer personenbezogenen Daten </w:t>
      </w:r>
      <w:r>
        <w:rPr>
          <w:rFonts w:ascii="Times Roman" w:hAnsi="Times Roman"/>
          <w:sz w:val="22"/>
          <w:szCs w:val="22"/>
        </w:rPr>
        <w:t xml:space="preserve"> </w:t>
      </w:r>
    </w:p>
    <w:p w14:paraId="22838CF4" w14:textId="01F2E9E8" w:rsidR="00265C2A" w:rsidRPr="00265C2A" w:rsidRDefault="00265C2A" w:rsidP="006A234C">
      <w:pPr>
        <w:rPr>
          <w:rFonts w:ascii="Times Roman" w:hAnsi="Times Roman"/>
          <w:sz w:val="22"/>
          <w:szCs w:val="22"/>
        </w:rPr>
      </w:pPr>
      <w:r>
        <w:rPr>
          <w:rFonts w:ascii="Times Roman" w:hAnsi="Times Roman"/>
          <w:sz w:val="22"/>
          <w:szCs w:val="22"/>
        </w:rPr>
        <w:t xml:space="preserve">                              </w:t>
      </w:r>
      <w:r w:rsidRPr="00265C2A">
        <w:rPr>
          <w:rFonts w:ascii="Times Roman" w:hAnsi="Times Roman"/>
          <w:sz w:val="22"/>
          <w:szCs w:val="22"/>
        </w:rPr>
        <w:t>finden Sie hier:</w:t>
      </w:r>
      <w:r>
        <w:rPr>
          <w:rFonts w:ascii="Times Roman" w:hAnsi="Times Roman"/>
          <w:sz w:val="22"/>
          <w:szCs w:val="22"/>
        </w:rPr>
        <w:t xml:space="preserve"> </w:t>
      </w:r>
      <w:hyperlink r:id="rId9" w:history="1">
        <w:r w:rsidRPr="00265C2A">
          <w:rPr>
            <w:rStyle w:val="Link"/>
            <w:rFonts w:ascii="Times Roman" w:hAnsi="Times Roman"/>
            <w:sz w:val="22"/>
            <w:szCs w:val="22"/>
          </w:rPr>
          <w:t>https://www.max-planck-innovation.de/erfinder-datenschutz.html</w:t>
        </w:r>
      </w:hyperlink>
    </w:p>
    <w:p w14:paraId="0791490A" w14:textId="77777777" w:rsidR="006A234C" w:rsidRPr="00CA5FC2" w:rsidRDefault="006A234C" w:rsidP="006A234C">
      <w:pPr>
        <w:rPr>
          <w:sz w:val="22"/>
        </w:rPr>
      </w:pPr>
      <w:r w:rsidRPr="00CA5FC2">
        <w:rPr>
          <w:sz w:val="22"/>
        </w:rPr>
        <w:tab/>
      </w:r>
      <w:r w:rsidRPr="00CA5FC2">
        <w:rPr>
          <w:sz w:val="22"/>
        </w:rPr>
        <w:tab/>
      </w:r>
      <w:r w:rsidRPr="00CA5FC2">
        <w:rPr>
          <w:sz w:val="22"/>
          <w:vertAlign w:val="superscript"/>
        </w:rPr>
        <w:t>b)</w:t>
      </w:r>
      <w:r w:rsidRPr="00CA5FC2">
        <w:rPr>
          <w:sz w:val="22"/>
        </w:rPr>
        <w:t>: je nachdem, ob Sie mit oder ohne MPG-Arbeitsvertrag tätig waren, siehe oben;</w:t>
      </w:r>
    </w:p>
    <w:p w14:paraId="6BABC8E4" w14:textId="77777777" w:rsidR="006A234C" w:rsidRPr="00CA5FC2" w:rsidRDefault="006A234C" w:rsidP="006A234C">
      <w:pPr>
        <w:rPr>
          <w:sz w:val="22"/>
        </w:rPr>
      </w:pPr>
      <w:r w:rsidRPr="00CA5FC2">
        <w:rPr>
          <w:sz w:val="22"/>
        </w:rPr>
        <w:tab/>
      </w:r>
      <w:r w:rsidRPr="00CA5FC2">
        <w:rPr>
          <w:sz w:val="22"/>
        </w:rPr>
        <w:tab/>
      </w:r>
      <w:r w:rsidRPr="00CA5FC2">
        <w:rPr>
          <w:sz w:val="22"/>
          <w:vertAlign w:val="superscript"/>
        </w:rPr>
        <w:t>c)</w:t>
      </w:r>
      <w:r w:rsidRPr="00CA5FC2">
        <w:rPr>
          <w:sz w:val="22"/>
        </w:rPr>
        <w:t>: der %-Anteil bezieht sich auf die Anteile der MPG-</w:t>
      </w:r>
      <w:r w:rsidR="00892385">
        <w:rPr>
          <w:sz w:val="22"/>
        </w:rPr>
        <w:t>Entwickler</w:t>
      </w:r>
      <w:r w:rsidRPr="00CA5FC2">
        <w:rPr>
          <w:sz w:val="22"/>
        </w:rPr>
        <w:t xml:space="preserve"> untereinander;</w:t>
      </w:r>
    </w:p>
    <w:p w14:paraId="3846BEE0" w14:textId="22037112" w:rsidR="006A234C" w:rsidRPr="00CA5FC2" w:rsidRDefault="006A234C" w:rsidP="006A234C">
      <w:pPr>
        <w:rPr>
          <w:sz w:val="22"/>
        </w:rPr>
      </w:pPr>
      <w:r w:rsidRPr="00CA5FC2">
        <w:rPr>
          <w:sz w:val="22"/>
        </w:rPr>
        <w:tab/>
      </w:r>
      <w:r w:rsidRPr="00CA5FC2">
        <w:rPr>
          <w:sz w:val="22"/>
        </w:rPr>
        <w:tab/>
        <w:t xml:space="preserve">  </w:t>
      </w:r>
      <w:r w:rsidR="00676598">
        <w:rPr>
          <w:sz w:val="22"/>
        </w:rPr>
        <w:t xml:space="preserve">  </w:t>
      </w:r>
      <w:r w:rsidRPr="00CA5FC2">
        <w:rPr>
          <w:sz w:val="22"/>
        </w:rPr>
        <w:t xml:space="preserve">fehlende Angaben bedeuten </w:t>
      </w:r>
      <w:r w:rsidRPr="00036ECB">
        <w:rPr>
          <w:sz w:val="22"/>
          <w:u w:val="single"/>
        </w:rPr>
        <w:t>jeweils g</w:t>
      </w:r>
      <w:r w:rsidRPr="00F339C6">
        <w:rPr>
          <w:sz w:val="22"/>
          <w:u w:val="single"/>
        </w:rPr>
        <w:t>leiche Anteile</w:t>
      </w:r>
      <w:r w:rsidRPr="00CA5FC2">
        <w:rPr>
          <w:sz w:val="22"/>
        </w:rPr>
        <w:t xml:space="preserve"> für alle MPG-</w:t>
      </w:r>
      <w:r w:rsidR="00892385">
        <w:rPr>
          <w:sz w:val="22"/>
        </w:rPr>
        <w:t>Entwickler</w:t>
      </w:r>
      <w:r w:rsidRPr="00CA5FC2">
        <w:rPr>
          <w:sz w:val="22"/>
        </w:rPr>
        <w:t>]</w:t>
      </w:r>
    </w:p>
    <w:p w14:paraId="2F0F80E2" w14:textId="77777777" w:rsidR="00116DF1" w:rsidRPr="00A7437B" w:rsidRDefault="00116DF1" w:rsidP="006A234C">
      <w:pPr>
        <w:rPr>
          <w:sz w:val="22"/>
        </w:rPr>
      </w:pPr>
    </w:p>
    <w:p w14:paraId="796227FE" w14:textId="675EBFD4" w:rsidR="006A234C" w:rsidRPr="00F339C6" w:rsidRDefault="006A234C" w:rsidP="006A234C">
      <w:pPr>
        <w:rPr>
          <w:sz w:val="22"/>
        </w:rPr>
      </w:pPr>
      <w:r w:rsidRPr="00F339C6">
        <w:rPr>
          <w:sz w:val="22"/>
        </w:rPr>
        <w:t xml:space="preserve">b) </w:t>
      </w:r>
      <w:r w:rsidRPr="00F339C6">
        <w:rPr>
          <w:sz w:val="22"/>
          <w:u w:val="single"/>
        </w:rPr>
        <w:t>Beteiligung Dritter</w:t>
      </w:r>
      <w:r w:rsidR="009C415C">
        <w:rPr>
          <w:sz w:val="22"/>
          <w:u w:val="single"/>
        </w:rPr>
        <w:t xml:space="preserve"> (</w:t>
      </w:r>
      <w:r w:rsidR="000A0887">
        <w:rPr>
          <w:sz w:val="22"/>
          <w:u w:val="single"/>
        </w:rPr>
        <w:t>nicht am MPI tätig</w:t>
      </w:r>
      <w:r w:rsidR="009C415C">
        <w:rPr>
          <w:sz w:val="22"/>
          <w:u w:val="single"/>
        </w:rPr>
        <w:t>)</w:t>
      </w:r>
    </w:p>
    <w:p w14:paraId="45A52260" w14:textId="77777777" w:rsidR="006A234C" w:rsidRPr="00A7437B" w:rsidRDefault="006A234C" w:rsidP="006A234C">
      <w:pPr>
        <w:rPr>
          <w:sz w:val="22"/>
        </w:rPr>
      </w:pPr>
    </w:p>
    <w:p w14:paraId="6B249450" w14:textId="23D885A1" w:rsidR="006A234C" w:rsidRPr="00A7437B" w:rsidRDefault="006A234C">
      <w:pPr>
        <w:rPr>
          <w:sz w:val="22"/>
        </w:rPr>
      </w:pPr>
      <w:r w:rsidRPr="005E5964">
        <w:rPr>
          <w:sz w:val="22"/>
        </w:rPr>
        <w:t xml:space="preserve">Im Zeitraum, in welchem die </w:t>
      </w:r>
      <w:r w:rsidR="00B32EC0">
        <w:rPr>
          <w:sz w:val="22"/>
        </w:rPr>
        <w:t>Software</w:t>
      </w:r>
      <w:r w:rsidRPr="005E5964">
        <w:rPr>
          <w:sz w:val="22"/>
        </w:rPr>
        <w:t xml:space="preserve"> </w:t>
      </w:r>
      <w:r w:rsidR="00350AC4">
        <w:rPr>
          <w:sz w:val="22"/>
        </w:rPr>
        <w:t>entwickelt</w:t>
      </w:r>
      <w:r w:rsidRPr="005E5964">
        <w:rPr>
          <w:sz w:val="22"/>
        </w:rPr>
        <w:t xml:space="preserve"> wurde, haben folgende </w:t>
      </w:r>
      <w:r w:rsidR="001E50A8">
        <w:rPr>
          <w:sz w:val="22"/>
        </w:rPr>
        <w:t>Autoren</w:t>
      </w:r>
      <w:r w:rsidRPr="00A7437B">
        <w:rPr>
          <w:sz w:val="22"/>
        </w:rPr>
        <w:t xml:space="preserve"> zur </w:t>
      </w:r>
      <w:r w:rsidR="00B32EC0">
        <w:rPr>
          <w:sz w:val="22"/>
        </w:rPr>
        <w:t>Software</w:t>
      </w:r>
      <w:r w:rsidRPr="00A7437B">
        <w:rPr>
          <w:sz w:val="22"/>
        </w:rPr>
        <w:t xml:space="preserve"> beigetragen, die nicht am MPI tätig waren </w:t>
      </w:r>
      <w:r w:rsidRPr="007919A7">
        <w:rPr>
          <w:sz w:val="22"/>
        </w:rPr>
        <w:t>und</w:t>
      </w:r>
      <w:r w:rsidRPr="00A7437B">
        <w:rPr>
          <w:sz w:val="22"/>
        </w:rPr>
        <w:t xml:space="preserve"> </w:t>
      </w:r>
      <w:r w:rsidR="007919A7">
        <w:rPr>
          <w:sz w:val="22"/>
        </w:rPr>
        <w:t xml:space="preserve">(i) </w:t>
      </w:r>
      <w:r w:rsidRPr="00A7437B">
        <w:rPr>
          <w:sz w:val="22"/>
        </w:rPr>
        <w:t xml:space="preserve">ein Arbeitsverhältnis bei einem anderen Arbeitgeber hatten (z.B. </w:t>
      </w:r>
      <w:r w:rsidR="00892385">
        <w:rPr>
          <w:sz w:val="22"/>
        </w:rPr>
        <w:t>Software-Entwickler</w:t>
      </w:r>
      <w:r w:rsidRPr="00A7437B">
        <w:rPr>
          <w:sz w:val="22"/>
        </w:rPr>
        <w:t xml:space="preserve"> anderer Forschungseinrichtungen, </w:t>
      </w:r>
      <w:r w:rsidR="00892385">
        <w:rPr>
          <w:sz w:val="22"/>
        </w:rPr>
        <w:t>Programmierer</w:t>
      </w:r>
      <w:r w:rsidRPr="00A7437B">
        <w:rPr>
          <w:sz w:val="22"/>
        </w:rPr>
        <w:t xml:space="preserve"> von Firmen)</w:t>
      </w:r>
      <w:r w:rsidR="007919A7">
        <w:rPr>
          <w:sz w:val="22"/>
        </w:rPr>
        <w:t>, oder (ii) k</w:t>
      </w:r>
      <w:r w:rsidR="007919A7" w:rsidRPr="00A7437B">
        <w:rPr>
          <w:sz w:val="22"/>
        </w:rPr>
        <w:t>ein Arbeitsverhältnis bei einem anderen Arbeitgeber hatten</w:t>
      </w:r>
      <w:r w:rsidR="007919A7">
        <w:rPr>
          <w:sz w:val="22"/>
        </w:rPr>
        <w:t xml:space="preserve"> (</w:t>
      </w:r>
      <w:r w:rsidR="000A0887">
        <w:rPr>
          <w:sz w:val="22"/>
        </w:rPr>
        <w:t>z.B. selbständige Software-Entwickler</w:t>
      </w:r>
      <w:r w:rsidR="00676598">
        <w:rPr>
          <w:sz w:val="22"/>
        </w:rPr>
        <w:t xml:space="preserve"> oder </w:t>
      </w:r>
      <w:r w:rsidR="000A0887">
        <w:rPr>
          <w:sz w:val="22"/>
        </w:rPr>
        <w:t>Programmierer</w:t>
      </w:r>
      <w:r w:rsidR="007919A7">
        <w:rPr>
          <w:sz w:val="22"/>
        </w:rPr>
        <w:t>)</w:t>
      </w:r>
      <w:r w:rsidRPr="00A7437B">
        <w:rPr>
          <w:sz w:val="22"/>
        </w:rPr>
        <w:t>.</w:t>
      </w:r>
    </w:p>
    <w:p w14:paraId="0523841D" w14:textId="77777777" w:rsidR="000A0887" w:rsidRDefault="000A0887" w:rsidP="006A234C">
      <w:pPr>
        <w:rPr>
          <w:sz w:val="22"/>
        </w:rPr>
      </w:pPr>
    </w:p>
    <w:tbl>
      <w:tblPr>
        <w:tblW w:w="9356" w:type="dxa"/>
        <w:tblInd w:w="7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1" w:type="dxa"/>
          <w:right w:w="71" w:type="dxa"/>
        </w:tblCellMar>
        <w:tblLook w:val="0000" w:firstRow="0" w:lastRow="0" w:firstColumn="0" w:lastColumn="0" w:noHBand="0" w:noVBand="0"/>
      </w:tblPr>
      <w:tblGrid>
        <w:gridCol w:w="6237"/>
        <w:gridCol w:w="3119"/>
      </w:tblGrid>
      <w:tr w:rsidR="006A234C" w14:paraId="3C628DB7" w14:textId="77777777">
        <w:trPr>
          <w:trHeight w:hRule="exact" w:val="568"/>
        </w:trPr>
        <w:tc>
          <w:tcPr>
            <w:tcW w:w="6237" w:type="dxa"/>
            <w:shd w:val="pct60" w:color="000000" w:fill="FFFFFF"/>
          </w:tcPr>
          <w:p w14:paraId="358FC135" w14:textId="77777777" w:rsidR="006A234C" w:rsidRPr="00A7437B" w:rsidRDefault="006A234C">
            <w:pPr>
              <w:jc w:val="center"/>
              <w:rPr>
                <w:b/>
                <w:color w:val="FFFFFF"/>
                <w:sz w:val="22"/>
                <w:lang w:bidi="x-none"/>
              </w:rPr>
            </w:pPr>
            <w:r w:rsidRPr="00A7437B">
              <w:rPr>
                <w:b/>
                <w:color w:val="FFFFFF"/>
                <w:sz w:val="22"/>
                <w:lang w:bidi="x-none"/>
              </w:rPr>
              <w:t xml:space="preserve">Vor- und Nachname, </w:t>
            </w:r>
          </w:p>
          <w:p w14:paraId="66F3DE80" w14:textId="77777777" w:rsidR="006A234C" w:rsidRPr="00A7437B" w:rsidRDefault="006A234C">
            <w:pPr>
              <w:jc w:val="center"/>
              <w:rPr>
                <w:b/>
                <w:color w:val="FFFFFF"/>
                <w:sz w:val="22"/>
                <w:lang w:bidi="x-none"/>
              </w:rPr>
            </w:pPr>
            <w:r w:rsidRPr="00A7437B">
              <w:rPr>
                <w:b/>
                <w:color w:val="FFFFFF"/>
                <w:sz w:val="22"/>
                <w:lang w:bidi="x-none"/>
              </w:rPr>
              <w:t xml:space="preserve">Telefon-Nr., </w:t>
            </w:r>
            <w:proofErr w:type="spellStart"/>
            <w:r w:rsidRPr="00A7437B">
              <w:rPr>
                <w:b/>
                <w:color w:val="FFFFFF"/>
                <w:sz w:val="22"/>
                <w:lang w:bidi="x-none"/>
              </w:rPr>
              <w:t>E-mail</w:t>
            </w:r>
            <w:proofErr w:type="spellEnd"/>
            <w:r w:rsidRPr="00A7437B">
              <w:rPr>
                <w:b/>
                <w:color w:val="FFFFFF"/>
                <w:sz w:val="22"/>
                <w:lang w:bidi="x-none"/>
              </w:rPr>
              <w:t xml:space="preserve"> Adresse</w:t>
            </w:r>
          </w:p>
        </w:tc>
        <w:tc>
          <w:tcPr>
            <w:tcW w:w="3119" w:type="dxa"/>
            <w:shd w:val="pct60" w:color="000000" w:fill="FFFFFF"/>
          </w:tcPr>
          <w:p w14:paraId="34ABC2F2" w14:textId="77777777" w:rsidR="006A234C" w:rsidRPr="00A7437B" w:rsidRDefault="00EA0608" w:rsidP="006A234C">
            <w:pPr>
              <w:jc w:val="center"/>
              <w:rPr>
                <w:b/>
                <w:color w:val="FFFFFF"/>
                <w:sz w:val="22"/>
                <w:lang w:bidi="x-none"/>
              </w:rPr>
            </w:pPr>
            <w:r>
              <w:rPr>
                <w:b/>
                <w:color w:val="FFFFFF"/>
                <w:sz w:val="22"/>
                <w:lang w:bidi="x-none"/>
              </w:rPr>
              <w:t>Name des</w:t>
            </w:r>
            <w:r w:rsidR="006A234C" w:rsidRPr="00A7437B">
              <w:rPr>
                <w:b/>
                <w:color w:val="FFFFFF"/>
                <w:sz w:val="22"/>
                <w:lang w:bidi="x-none"/>
              </w:rPr>
              <w:t xml:space="preserve"> Arbeitgebers</w:t>
            </w:r>
            <w:r>
              <w:rPr>
                <w:b/>
                <w:color w:val="FFFFFF"/>
                <w:sz w:val="22"/>
                <w:lang w:bidi="x-none"/>
              </w:rPr>
              <w:br/>
              <w:t>(sofern zutreffend)</w:t>
            </w:r>
          </w:p>
        </w:tc>
      </w:tr>
      <w:tr w:rsidR="006A234C" w14:paraId="10501ED2" w14:textId="77777777">
        <w:trPr>
          <w:trHeight w:hRule="exact" w:val="599"/>
        </w:trPr>
        <w:tc>
          <w:tcPr>
            <w:tcW w:w="6237" w:type="dxa"/>
            <w:vAlign w:val="center"/>
          </w:tcPr>
          <w:p w14:paraId="2BE36A1E" w14:textId="77777777" w:rsidR="006A234C" w:rsidRPr="00A7437B" w:rsidRDefault="006A234C">
            <w:pPr>
              <w:rPr>
                <w:sz w:val="22"/>
                <w:lang w:bidi="x-none"/>
              </w:rPr>
            </w:pPr>
          </w:p>
          <w:p w14:paraId="4E6AC30F" w14:textId="77777777" w:rsidR="006A234C" w:rsidRPr="00A7437B" w:rsidRDefault="006A234C">
            <w:pPr>
              <w:rPr>
                <w:sz w:val="22"/>
                <w:lang w:bidi="x-none"/>
              </w:rPr>
            </w:pPr>
          </w:p>
        </w:tc>
        <w:tc>
          <w:tcPr>
            <w:tcW w:w="3119" w:type="dxa"/>
            <w:vAlign w:val="center"/>
          </w:tcPr>
          <w:p w14:paraId="70C9FF32" w14:textId="77777777" w:rsidR="006A234C" w:rsidRPr="00A7437B" w:rsidRDefault="006A234C">
            <w:pPr>
              <w:rPr>
                <w:sz w:val="22"/>
                <w:lang w:bidi="x-none"/>
              </w:rPr>
            </w:pPr>
          </w:p>
        </w:tc>
      </w:tr>
      <w:tr w:rsidR="006A234C" w14:paraId="7BDC1418" w14:textId="77777777">
        <w:trPr>
          <w:trHeight w:hRule="exact" w:val="566"/>
        </w:trPr>
        <w:tc>
          <w:tcPr>
            <w:tcW w:w="6237" w:type="dxa"/>
            <w:vAlign w:val="center"/>
          </w:tcPr>
          <w:p w14:paraId="6CBB294A" w14:textId="77777777" w:rsidR="006A234C" w:rsidRPr="00A7437B" w:rsidRDefault="006A234C">
            <w:pPr>
              <w:rPr>
                <w:sz w:val="22"/>
                <w:lang w:bidi="x-none"/>
              </w:rPr>
            </w:pPr>
          </w:p>
          <w:p w14:paraId="632BF544" w14:textId="77777777" w:rsidR="006A234C" w:rsidRPr="00A7437B" w:rsidRDefault="006A234C">
            <w:pPr>
              <w:rPr>
                <w:sz w:val="22"/>
                <w:lang w:bidi="x-none"/>
              </w:rPr>
            </w:pPr>
          </w:p>
        </w:tc>
        <w:tc>
          <w:tcPr>
            <w:tcW w:w="3119" w:type="dxa"/>
            <w:vAlign w:val="center"/>
          </w:tcPr>
          <w:p w14:paraId="286D156F" w14:textId="77777777" w:rsidR="006A234C" w:rsidRPr="00A7437B" w:rsidRDefault="006A234C">
            <w:pPr>
              <w:rPr>
                <w:sz w:val="22"/>
                <w:lang w:bidi="x-none"/>
              </w:rPr>
            </w:pPr>
          </w:p>
        </w:tc>
      </w:tr>
      <w:tr w:rsidR="006A234C" w14:paraId="4544A23B" w14:textId="77777777">
        <w:tblPrEx>
          <w:tblCellMar>
            <w:left w:w="70" w:type="dxa"/>
            <w:right w:w="70" w:type="dxa"/>
          </w:tblCellMar>
        </w:tblPrEx>
        <w:trPr>
          <w:trHeight w:hRule="exact" w:val="574"/>
        </w:trPr>
        <w:tc>
          <w:tcPr>
            <w:tcW w:w="6237" w:type="dxa"/>
            <w:vAlign w:val="center"/>
          </w:tcPr>
          <w:p w14:paraId="44FBD594" w14:textId="77777777" w:rsidR="006A234C" w:rsidRPr="00A7437B" w:rsidRDefault="006A234C">
            <w:pPr>
              <w:rPr>
                <w:sz w:val="22"/>
                <w:lang w:bidi="x-none"/>
              </w:rPr>
            </w:pPr>
          </w:p>
          <w:p w14:paraId="0C3D6829" w14:textId="77777777" w:rsidR="006A234C" w:rsidRPr="00A7437B" w:rsidRDefault="006A234C">
            <w:pPr>
              <w:rPr>
                <w:sz w:val="22"/>
                <w:lang w:bidi="x-none"/>
              </w:rPr>
            </w:pPr>
          </w:p>
        </w:tc>
        <w:tc>
          <w:tcPr>
            <w:tcW w:w="3119" w:type="dxa"/>
            <w:vAlign w:val="center"/>
          </w:tcPr>
          <w:p w14:paraId="2AD194C2" w14:textId="77777777" w:rsidR="006A234C" w:rsidRPr="00A7437B" w:rsidRDefault="006A234C">
            <w:pPr>
              <w:rPr>
                <w:sz w:val="22"/>
                <w:lang w:bidi="x-none"/>
              </w:rPr>
            </w:pPr>
          </w:p>
        </w:tc>
      </w:tr>
    </w:tbl>
    <w:p w14:paraId="75107D68" w14:textId="77777777" w:rsidR="006A234C" w:rsidRPr="00F339C6" w:rsidRDefault="006A234C" w:rsidP="006A234C">
      <w:pPr>
        <w:ind w:left="2127" w:hanging="2127"/>
        <w:rPr>
          <w:sz w:val="18"/>
        </w:rPr>
      </w:pPr>
    </w:p>
    <w:p w14:paraId="14A80608" w14:textId="71EBB60E" w:rsidR="00350AC4" w:rsidRPr="007E60FC" w:rsidRDefault="00350AC4" w:rsidP="006A234C">
      <w:pPr>
        <w:ind w:left="2127" w:hanging="2127"/>
        <w:rPr>
          <w:sz w:val="22"/>
          <w:szCs w:val="22"/>
        </w:rPr>
      </w:pPr>
      <w:r w:rsidRPr="007E60FC">
        <w:rPr>
          <w:sz w:val="22"/>
          <w:szCs w:val="22"/>
        </w:rPr>
        <w:t>Der Anteil aller Fremdautoren</w:t>
      </w:r>
      <w:r w:rsidR="006A234C" w:rsidRPr="007E60FC">
        <w:rPr>
          <w:sz w:val="22"/>
          <w:szCs w:val="22"/>
        </w:rPr>
        <w:t xml:space="preserve"> an der Gemeinschafts</w:t>
      </w:r>
      <w:r w:rsidR="00A9742E" w:rsidRPr="007E60FC">
        <w:rPr>
          <w:sz w:val="22"/>
          <w:szCs w:val="22"/>
        </w:rPr>
        <w:t>-S</w:t>
      </w:r>
      <w:r w:rsidR="00B32EC0" w:rsidRPr="007E60FC">
        <w:rPr>
          <w:sz w:val="22"/>
          <w:szCs w:val="22"/>
        </w:rPr>
        <w:t>oftware</w:t>
      </w:r>
      <w:r w:rsidR="006A234C" w:rsidRPr="007E60FC">
        <w:rPr>
          <w:sz w:val="22"/>
          <w:szCs w:val="22"/>
        </w:rPr>
        <w:t xml:space="preserve"> beträgt insgesamt </w:t>
      </w:r>
      <w:r w:rsidR="006A234C" w:rsidRPr="007E60FC">
        <w:rPr>
          <w:sz w:val="22"/>
          <w:szCs w:val="22"/>
          <w:bdr w:val="single" w:sz="4" w:space="0" w:color="auto"/>
        </w:rPr>
        <w:t xml:space="preserve">          %</w:t>
      </w:r>
      <w:r w:rsidR="006A234C" w:rsidRPr="007E60FC">
        <w:rPr>
          <w:sz w:val="22"/>
          <w:szCs w:val="22"/>
        </w:rPr>
        <w:t>.</w:t>
      </w:r>
    </w:p>
    <w:p w14:paraId="0CFC0F24" w14:textId="77777777" w:rsidR="00350AC4" w:rsidRPr="007E60FC" w:rsidRDefault="00350AC4" w:rsidP="006A234C">
      <w:pPr>
        <w:ind w:left="2127" w:hanging="2127"/>
        <w:rPr>
          <w:sz w:val="22"/>
          <w:szCs w:val="22"/>
        </w:rPr>
      </w:pPr>
    </w:p>
    <w:p w14:paraId="72588047" w14:textId="77777777" w:rsidR="001D2858" w:rsidRPr="007E60FC" w:rsidRDefault="001D2858" w:rsidP="006A234C">
      <w:pPr>
        <w:ind w:left="2127" w:hanging="2127"/>
        <w:rPr>
          <w:sz w:val="22"/>
          <w:szCs w:val="22"/>
        </w:rPr>
      </w:pPr>
    </w:p>
    <w:p w14:paraId="483E1B01" w14:textId="0D0BCE56" w:rsidR="001D2858" w:rsidRPr="007E60FC" w:rsidRDefault="001D2858" w:rsidP="001D2858">
      <w:pPr>
        <w:rPr>
          <w:b/>
          <w:sz w:val="22"/>
          <w:szCs w:val="22"/>
          <w:u w:val="single"/>
        </w:rPr>
      </w:pPr>
      <w:r>
        <w:rPr>
          <w:b/>
          <w:sz w:val="22"/>
          <w:szCs w:val="22"/>
          <w:u w:val="single"/>
        </w:rPr>
        <w:t>3</w:t>
      </w:r>
      <w:r w:rsidRPr="007E60FC">
        <w:rPr>
          <w:b/>
          <w:sz w:val="22"/>
          <w:szCs w:val="22"/>
          <w:u w:val="single"/>
        </w:rPr>
        <w:t xml:space="preserve">. </w:t>
      </w:r>
      <w:r w:rsidR="00DD3D3E">
        <w:rPr>
          <w:b/>
          <w:sz w:val="22"/>
          <w:szCs w:val="22"/>
          <w:u w:val="single"/>
        </w:rPr>
        <w:t xml:space="preserve">Weitere </w:t>
      </w:r>
      <w:r w:rsidRPr="007E60FC">
        <w:rPr>
          <w:b/>
          <w:sz w:val="22"/>
          <w:szCs w:val="22"/>
          <w:u w:val="single"/>
        </w:rPr>
        <w:t xml:space="preserve">Rechte </w:t>
      </w:r>
      <w:r>
        <w:rPr>
          <w:b/>
          <w:sz w:val="22"/>
          <w:szCs w:val="22"/>
          <w:u w:val="single"/>
        </w:rPr>
        <w:t>der MPG</w:t>
      </w:r>
      <w:r w:rsidRPr="007E60FC">
        <w:rPr>
          <w:b/>
          <w:sz w:val="22"/>
          <w:szCs w:val="22"/>
          <w:u w:val="single"/>
        </w:rPr>
        <w:t xml:space="preserve"> an der Software</w:t>
      </w:r>
    </w:p>
    <w:p w14:paraId="119ECEE8" w14:textId="77777777" w:rsidR="006A234C" w:rsidRDefault="006A234C" w:rsidP="006A234C">
      <w:pPr>
        <w:rPr>
          <w:sz w:val="22"/>
          <w:szCs w:val="22"/>
        </w:rPr>
      </w:pPr>
    </w:p>
    <w:p w14:paraId="14745015" w14:textId="18F75FE8" w:rsidR="001D2858" w:rsidRPr="007E60FC" w:rsidRDefault="001D2858" w:rsidP="001D2858">
      <w:pPr>
        <w:rPr>
          <w:sz w:val="22"/>
        </w:rPr>
      </w:pPr>
      <w:r>
        <w:rPr>
          <w:sz w:val="22"/>
        </w:rPr>
        <w:t xml:space="preserve">Beinhaltet die Software andere, am </w:t>
      </w:r>
      <w:r w:rsidR="00DD3D3E">
        <w:rPr>
          <w:sz w:val="22"/>
        </w:rPr>
        <w:t xml:space="preserve">MPI </w:t>
      </w:r>
      <w:r>
        <w:rPr>
          <w:sz w:val="22"/>
        </w:rPr>
        <w:t xml:space="preserve">entwickelte (oder sonstige, der MPG gehörende) Software oder greift sie auf diese zu? </w:t>
      </w:r>
      <w:r>
        <w:rPr>
          <w:sz w:val="22"/>
        </w:rPr>
        <w:tab/>
      </w:r>
      <w:r>
        <w:rPr>
          <w:sz w:val="22"/>
        </w:rPr>
        <w:tab/>
      </w:r>
      <w:r>
        <w:rPr>
          <w:sz w:val="22"/>
        </w:rPr>
        <w:tab/>
      </w:r>
      <w:r>
        <w:rPr>
          <w:sz w:val="22"/>
        </w:rPr>
        <w:tab/>
      </w:r>
      <w:r w:rsidRPr="007E60FC">
        <w:rPr>
          <w:sz w:val="22"/>
          <w:szCs w:val="22"/>
        </w:rPr>
        <w:tab/>
      </w:r>
      <w:r w:rsidRPr="007E60FC">
        <w:rPr>
          <w:sz w:val="22"/>
          <w:szCs w:val="22"/>
        </w:rPr>
        <w:tab/>
      </w:r>
      <w:r w:rsidR="0043551A">
        <w:rPr>
          <w:sz w:val="22"/>
          <w:szCs w:val="22"/>
        </w:rPr>
        <w:tab/>
      </w:r>
      <w:r w:rsidRPr="007E60FC">
        <w:rPr>
          <w:sz w:val="22"/>
          <w:szCs w:val="22"/>
        </w:rPr>
        <w:t xml:space="preserve">ja </w:t>
      </w:r>
      <w:r w:rsidRPr="007E60FC">
        <w:rPr>
          <w:sz w:val="22"/>
          <w:szCs w:val="22"/>
        </w:rPr>
        <w:fldChar w:fldCharType="begin">
          <w:ffData>
            <w:name w:val="Kontrollkästchen2"/>
            <w:enabled/>
            <w:calcOnExit w:val="0"/>
            <w:checkBox>
              <w:sizeAuto/>
              <w:default w:val="0"/>
            </w:checkBox>
          </w:ffData>
        </w:fldChar>
      </w:r>
      <w:r w:rsidRPr="007E60FC">
        <w:rPr>
          <w:sz w:val="22"/>
          <w:szCs w:val="22"/>
        </w:rPr>
        <w:instrText xml:space="preserve"> FORMCHECKBOX </w:instrText>
      </w:r>
      <w:r w:rsidRPr="007E60FC">
        <w:rPr>
          <w:sz w:val="22"/>
          <w:szCs w:val="22"/>
        </w:rPr>
      </w:r>
      <w:r w:rsidRPr="007E60FC">
        <w:rPr>
          <w:sz w:val="22"/>
          <w:szCs w:val="22"/>
        </w:rPr>
        <w:fldChar w:fldCharType="end"/>
      </w:r>
      <w:r w:rsidRPr="007E60FC">
        <w:rPr>
          <w:sz w:val="22"/>
          <w:szCs w:val="22"/>
        </w:rPr>
        <w:t xml:space="preserve"> nein </w:t>
      </w:r>
      <w:r w:rsidRPr="007E60FC">
        <w:rPr>
          <w:sz w:val="22"/>
          <w:szCs w:val="22"/>
        </w:rPr>
        <w:fldChar w:fldCharType="begin">
          <w:ffData>
            <w:name w:val="Kontrollkästchen3"/>
            <w:enabled/>
            <w:calcOnExit w:val="0"/>
            <w:checkBox>
              <w:sizeAuto/>
              <w:default w:val="0"/>
            </w:checkBox>
          </w:ffData>
        </w:fldChar>
      </w:r>
      <w:r w:rsidRPr="007E60FC">
        <w:rPr>
          <w:sz w:val="22"/>
          <w:szCs w:val="22"/>
        </w:rPr>
        <w:instrText xml:space="preserve"> FORMCHECKBOX </w:instrText>
      </w:r>
      <w:r w:rsidRPr="007E60FC">
        <w:rPr>
          <w:sz w:val="22"/>
          <w:szCs w:val="22"/>
        </w:rPr>
      </w:r>
      <w:r w:rsidRPr="007E60FC">
        <w:rPr>
          <w:sz w:val="22"/>
          <w:szCs w:val="22"/>
        </w:rPr>
        <w:fldChar w:fldCharType="end"/>
      </w:r>
    </w:p>
    <w:p w14:paraId="4D30F924" w14:textId="77777777" w:rsidR="001D2858" w:rsidRPr="007E60FC" w:rsidRDefault="001D2858" w:rsidP="001D2858">
      <w:pPr>
        <w:rPr>
          <w:sz w:val="22"/>
        </w:rPr>
      </w:pPr>
    </w:p>
    <w:p w14:paraId="6AD2A6CD" w14:textId="77777777" w:rsidR="001D2858" w:rsidRPr="007E60FC" w:rsidRDefault="001D2858" w:rsidP="001D2858">
      <w:pPr>
        <w:rPr>
          <w:sz w:val="22"/>
        </w:rPr>
      </w:pPr>
      <w:r>
        <w:rPr>
          <w:sz w:val="22"/>
        </w:rPr>
        <w:t>Wenn ja, bitte auflisten: ______________________________________________________________</w:t>
      </w:r>
    </w:p>
    <w:p w14:paraId="78ABAD23" w14:textId="77777777" w:rsidR="001D2858" w:rsidRDefault="001D2858" w:rsidP="006A234C">
      <w:pPr>
        <w:rPr>
          <w:sz w:val="22"/>
          <w:szCs w:val="22"/>
        </w:rPr>
      </w:pPr>
    </w:p>
    <w:p w14:paraId="6D1E0688" w14:textId="77777777" w:rsidR="001D2858" w:rsidRPr="007E60FC" w:rsidRDefault="001D2858" w:rsidP="006A234C">
      <w:pPr>
        <w:rPr>
          <w:sz w:val="22"/>
          <w:szCs w:val="22"/>
        </w:rPr>
      </w:pPr>
    </w:p>
    <w:p w14:paraId="4D529D7E" w14:textId="77777777" w:rsidR="00116DF1" w:rsidRDefault="00116DF1">
      <w:pPr>
        <w:rPr>
          <w:b/>
          <w:sz w:val="22"/>
          <w:szCs w:val="22"/>
          <w:u w:val="single"/>
        </w:rPr>
      </w:pPr>
      <w:r>
        <w:rPr>
          <w:b/>
          <w:sz w:val="22"/>
          <w:szCs w:val="22"/>
          <w:u w:val="single"/>
        </w:rPr>
        <w:br w:type="page"/>
      </w:r>
    </w:p>
    <w:p w14:paraId="33ED821F" w14:textId="00D02CC8" w:rsidR="006A234C" w:rsidRPr="007E60FC" w:rsidRDefault="001D2858" w:rsidP="006A234C">
      <w:pPr>
        <w:rPr>
          <w:b/>
          <w:sz w:val="22"/>
          <w:szCs w:val="22"/>
          <w:u w:val="single"/>
        </w:rPr>
      </w:pPr>
      <w:r>
        <w:rPr>
          <w:b/>
          <w:sz w:val="22"/>
          <w:szCs w:val="22"/>
          <w:u w:val="single"/>
        </w:rPr>
        <w:lastRenderedPageBreak/>
        <w:t>4</w:t>
      </w:r>
      <w:r w:rsidR="006A234C" w:rsidRPr="007E60FC">
        <w:rPr>
          <w:b/>
          <w:sz w:val="22"/>
          <w:szCs w:val="22"/>
          <w:u w:val="single"/>
        </w:rPr>
        <w:t xml:space="preserve">. Vertragliche Rechte Dritter an der </w:t>
      </w:r>
      <w:r w:rsidR="00B32EC0" w:rsidRPr="007E60FC">
        <w:rPr>
          <w:b/>
          <w:sz w:val="22"/>
          <w:szCs w:val="22"/>
          <w:u w:val="single"/>
        </w:rPr>
        <w:t>Software</w:t>
      </w:r>
    </w:p>
    <w:p w14:paraId="39A5BCB3" w14:textId="77777777" w:rsidR="006A234C" w:rsidRPr="007E60FC" w:rsidRDefault="006A234C" w:rsidP="006A234C">
      <w:pPr>
        <w:rPr>
          <w:sz w:val="22"/>
          <w:szCs w:val="22"/>
        </w:rPr>
      </w:pPr>
    </w:p>
    <w:p w14:paraId="2644E5E9" w14:textId="77777777" w:rsidR="00DD3D3E" w:rsidRDefault="00C14819" w:rsidP="006A234C">
      <w:pPr>
        <w:ind w:right="-151"/>
        <w:rPr>
          <w:sz w:val="22"/>
          <w:szCs w:val="22"/>
        </w:rPr>
      </w:pPr>
      <w:r w:rsidRPr="007E60FC">
        <w:rPr>
          <w:sz w:val="22"/>
          <w:szCs w:val="22"/>
        </w:rPr>
        <w:t>Bestehen</w:t>
      </w:r>
      <w:r w:rsidR="006A234C" w:rsidRPr="007E60FC">
        <w:rPr>
          <w:sz w:val="22"/>
          <w:szCs w:val="22"/>
        </w:rPr>
        <w:t xml:space="preserve"> vertragliche Rechte Dritter an der </w:t>
      </w:r>
      <w:r w:rsidR="00B32EC0" w:rsidRPr="007E60FC">
        <w:rPr>
          <w:sz w:val="22"/>
          <w:szCs w:val="22"/>
        </w:rPr>
        <w:t>Software</w:t>
      </w:r>
      <w:r w:rsidR="00DD3D3E">
        <w:rPr>
          <w:sz w:val="22"/>
          <w:szCs w:val="22"/>
        </w:rPr>
        <w:t>?</w:t>
      </w:r>
    </w:p>
    <w:p w14:paraId="3C34EF0A" w14:textId="54A23CD1" w:rsidR="006A234C" w:rsidRPr="004B2E6E" w:rsidRDefault="00DD3D3E" w:rsidP="006A234C">
      <w:pPr>
        <w:ind w:right="-151"/>
        <w:rPr>
          <w:sz w:val="22"/>
          <w:szCs w:val="22"/>
        </w:rPr>
      </w:pPr>
      <w:r>
        <w:rPr>
          <w:sz w:val="22"/>
          <w:szCs w:val="22"/>
        </w:rPr>
        <w:t>D</w:t>
      </w:r>
      <w:r w:rsidR="004B2E6E" w:rsidRPr="007E60FC">
        <w:rPr>
          <w:sz w:val="22"/>
        </w:rPr>
        <w:t>ies ist z.B. der Fall, wenn die</w:t>
      </w:r>
      <w:r w:rsidR="006A234C" w:rsidRPr="007E60FC">
        <w:rPr>
          <w:sz w:val="22"/>
        </w:rPr>
        <w:t xml:space="preserve"> </w:t>
      </w:r>
      <w:r w:rsidR="00B32EC0" w:rsidRPr="007E60FC">
        <w:rPr>
          <w:sz w:val="22"/>
        </w:rPr>
        <w:t>Software</w:t>
      </w:r>
      <w:r w:rsidR="006A234C" w:rsidRPr="007E60FC">
        <w:rPr>
          <w:sz w:val="22"/>
        </w:rPr>
        <w:t xml:space="preserve"> im Rahme</w:t>
      </w:r>
      <w:r w:rsidR="004B2E6E" w:rsidRPr="007E60FC">
        <w:rPr>
          <w:sz w:val="22"/>
        </w:rPr>
        <w:t>n einer Kooperation mit Dritten (z.B. Universitäten, Forschungseinrichtungen, Industrie)</w:t>
      </w:r>
      <w:r w:rsidR="006A234C" w:rsidRPr="007E60FC">
        <w:rPr>
          <w:sz w:val="22"/>
        </w:rPr>
        <w:t xml:space="preserve"> </w:t>
      </w:r>
      <w:r w:rsidR="0043551A">
        <w:rPr>
          <w:sz w:val="22"/>
        </w:rPr>
        <w:t xml:space="preserve">entstand </w:t>
      </w:r>
      <w:r w:rsidR="006A234C" w:rsidRPr="007E60FC">
        <w:rPr>
          <w:sz w:val="22"/>
        </w:rPr>
        <w:t xml:space="preserve">oder </w:t>
      </w:r>
      <w:r w:rsidR="004B2E6E" w:rsidRPr="007E60FC">
        <w:rPr>
          <w:sz w:val="22"/>
        </w:rPr>
        <w:t>deren Entwicklung von einem Unternehmen</w:t>
      </w:r>
      <w:r w:rsidR="006A234C" w:rsidRPr="007E60FC">
        <w:rPr>
          <w:sz w:val="22"/>
        </w:rPr>
        <w:t xml:space="preserve"> </w:t>
      </w:r>
      <w:r w:rsidR="004B2E6E" w:rsidRPr="007E60FC">
        <w:rPr>
          <w:sz w:val="22"/>
        </w:rPr>
        <w:t>(</w:t>
      </w:r>
      <w:r w:rsidR="00480454">
        <w:rPr>
          <w:sz w:val="22"/>
        </w:rPr>
        <w:t>mit</w:t>
      </w:r>
      <w:r w:rsidR="004B2E6E" w:rsidRPr="007E60FC">
        <w:rPr>
          <w:sz w:val="22"/>
        </w:rPr>
        <w:t>)</w:t>
      </w:r>
      <w:r w:rsidR="006A234C" w:rsidRPr="007E60FC">
        <w:rPr>
          <w:sz w:val="22"/>
        </w:rPr>
        <w:t>fin</w:t>
      </w:r>
      <w:r w:rsidR="00C14819" w:rsidRPr="007E60FC">
        <w:rPr>
          <w:sz w:val="22"/>
        </w:rPr>
        <w:t>anziert wurde</w:t>
      </w:r>
      <w:r>
        <w:rPr>
          <w:sz w:val="22"/>
        </w:rPr>
        <w:t xml:space="preserve"> oder für dessen Entwicklung das MPI einen Dritten beauftragt hat.</w:t>
      </w:r>
      <w:r w:rsidR="0043551A">
        <w:rPr>
          <w:sz w:val="22"/>
          <w:szCs w:val="22"/>
        </w:rPr>
        <w:t xml:space="preserve"> </w:t>
      </w:r>
      <w:r w:rsidR="00C14819" w:rsidRPr="007E60FC">
        <w:rPr>
          <w:sz w:val="22"/>
          <w:szCs w:val="22"/>
        </w:rPr>
        <w:t xml:space="preserve">ja </w:t>
      </w:r>
      <w:r w:rsidR="00C14819" w:rsidRPr="007E60FC">
        <w:rPr>
          <w:sz w:val="22"/>
          <w:szCs w:val="22"/>
        </w:rPr>
        <w:fldChar w:fldCharType="begin">
          <w:ffData>
            <w:name w:val="Kontrollkästchen2"/>
            <w:enabled/>
            <w:calcOnExit w:val="0"/>
            <w:checkBox>
              <w:sizeAuto/>
              <w:default w:val="0"/>
            </w:checkBox>
          </w:ffData>
        </w:fldChar>
      </w:r>
      <w:r w:rsidR="00C14819" w:rsidRPr="007E60FC">
        <w:rPr>
          <w:sz w:val="22"/>
          <w:szCs w:val="22"/>
        </w:rPr>
        <w:instrText xml:space="preserve"> FORMCHECKBOX </w:instrText>
      </w:r>
      <w:r w:rsidR="00C14819" w:rsidRPr="007E60FC">
        <w:rPr>
          <w:sz w:val="22"/>
          <w:szCs w:val="22"/>
        </w:rPr>
      </w:r>
      <w:r w:rsidR="00C14819" w:rsidRPr="007E60FC">
        <w:rPr>
          <w:sz w:val="22"/>
          <w:szCs w:val="22"/>
        </w:rPr>
        <w:fldChar w:fldCharType="end"/>
      </w:r>
      <w:r w:rsidR="00C14819" w:rsidRPr="007E60FC">
        <w:rPr>
          <w:sz w:val="22"/>
          <w:szCs w:val="22"/>
        </w:rPr>
        <w:t xml:space="preserve"> nein </w:t>
      </w:r>
      <w:r w:rsidR="00C14819" w:rsidRPr="007E60FC">
        <w:rPr>
          <w:sz w:val="22"/>
          <w:szCs w:val="22"/>
        </w:rPr>
        <w:fldChar w:fldCharType="begin">
          <w:ffData>
            <w:name w:val="Kontrollkästchen3"/>
            <w:enabled/>
            <w:calcOnExit w:val="0"/>
            <w:checkBox>
              <w:sizeAuto/>
              <w:default w:val="0"/>
            </w:checkBox>
          </w:ffData>
        </w:fldChar>
      </w:r>
      <w:r w:rsidR="00C14819" w:rsidRPr="007E60FC">
        <w:rPr>
          <w:sz w:val="22"/>
          <w:szCs w:val="22"/>
        </w:rPr>
        <w:instrText xml:space="preserve"> FORMCHECKBOX </w:instrText>
      </w:r>
      <w:r w:rsidR="00C14819" w:rsidRPr="007E60FC">
        <w:rPr>
          <w:sz w:val="22"/>
          <w:szCs w:val="22"/>
        </w:rPr>
      </w:r>
      <w:r w:rsidR="00C14819" w:rsidRPr="007E60FC">
        <w:rPr>
          <w:sz w:val="22"/>
          <w:szCs w:val="22"/>
        </w:rPr>
        <w:fldChar w:fldCharType="end"/>
      </w:r>
    </w:p>
    <w:p w14:paraId="55C332D7" w14:textId="77777777" w:rsidR="00C14819" w:rsidRDefault="00C14819" w:rsidP="00C14819">
      <w:pPr>
        <w:rPr>
          <w:sz w:val="22"/>
        </w:rPr>
      </w:pPr>
    </w:p>
    <w:p w14:paraId="3C8244A3" w14:textId="77777777" w:rsidR="00C14819" w:rsidRDefault="00C14819" w:rsidP="00C14819">
      <w:pPr>
        <w:rPr>
          <w:sz w:val="22"/>
        </w:rPr>
      </w:pPr>
      <w:r>
        <w:rPr>
          <w:sz w:val="22"/>
        </w:rPr>
        <w:t>Wenn ja, bitte auflisten:</w:t>
      </w:r>
    </w:p>
    <w:p w14:paraId="6C8FF595" w14:textId="77777777" w:rsidR="006A234C" w:rsidRDefault="006A234C" w:rsidP="006A234C">
      <w:pPr>
        <w:rPr>
          <w:sz w:val="22"/>
        </w:rPr>
      </w:pPr>
    </w:p>
    <w:tbl>
      <w:tblPr>
        <w:tblW w:w="9356" w:type="dxa"/>
        <w:tblInd w:w="7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00" w:firstRow="0" w:lastRow="0" w:firstColumn="0" w:lastColumn="0" w:noHBand="0" w:noVBand="0"/>
      </w:tblPr>
      <w:tblGrid>
        <w:gridCol w:w="1985"/>
        <w:gridCol w:w="7371"/>
      </w:tblGrid>
      <w:tr w:rsidR="006A234C" w14:paraId="14EA13F2" w14:textId="77777777">
        <w:trPr>
          <w:trHeight w:val="340"/>
        </w:trPr>
        <w:tc>
          <w:tcPr>
            <w:tcW w:w="1985" w:type="dxa"/>
            <w:shd w:val="pct60" w:color="000000" w:fill="FFFFFF"/>
          </w:tcPr>
          <w:p w14:paraId="69CD4332" w14:textId="77777777" w:rsidR="006A234C" w:rsidRDefault="006A234C">
            <w:pPr>
              <w:jc w:val="center"/>
              <w:rPr>
                <w:b/>
                <w:color w:val="FFFFFF"/>
                <w:sz w:val="22"/>
                <w:lang w:bidi="x-none"/>
              </w:rPr>
            </w:pPr>
            <w:r>
              <w:rPr>
                <w:b/>
                <w:color w:val="FFFFFF"/>
                <w:sz w:val="22"/>
                <w:lang w:bidi="x-none"/>
              </w:rPr>
              <w:t>Vertragspartner</w:t>
            </w:r>
          </w:p>
        </w:tc>
        <w:tc>
          <w:tcPr>
            <w:tcW w:w="7371" w:type="dxa"/>
            <w:shd w:val="pct60" w:color="000000" w:fill="FFFFFF"/>
          </w:tcPr>
          <w:p w14:paraId="0297CEED" w14:textId="77777777" w:rsidR="006A234C" w:rsidRDefault="006A234C">
            <w:pPr>
              <w:jc w:val="center"/>
              <w:rPr>
                <w:b/>
                <w:color w:val="FFFFFF"/>
                <w:sz w:val="22"/>
                <w:lang w:bidi="x-none"/>
              </w:rPr>
            </w:pPr>
            <w:r>
              <w:rPr>
                <w:b/>
                <w:color w:val="FFFFFF"/>
                <w:sz w:val="22"/>
                <w:lang w:bidi="x-none"/>
              </w:rPr>
              <w:t>Vertragsart, Forschungsprojekt</w:t>
            </w:r>
          </w:p>
        </w:tc>
      </w:tr>
      <w:tr w:rsidR="006A234C" w14:paraId="494C7114" w14:textId="77777777">
        <w:trPr>
          <w:trHeight w:val="410"/>
        </w:trPr>
        <w:tc>
          <w:tcPr>
            <w:tcW w:w="1985" w:type="dxa"/>
          </w:tcPr>
          <w:p w14:paraId="730BE715" w14:textId="77777777" w:rsidR="006A234C" w:rsidRDefault="006A234C">
            <w:pPr>
              <w:rPr>
                <w:sz w:val="22"/>
                <w:lang w:bidi="x-none"/>
              </w:rPr>
            </w:pPr>
          </w:p>
        </w:tc>
        <w:tc>
          <w:tcPr>
            <w:tcW w:w="7371" w:type="dxa"/>
          </w:tcPr>
          <w:p w14:paraId="2AACFC01" w14:textId="77777777" w:rsidR="006A234C" w:rsidRDefault="006A234C">
            <w:pPr>
              <w:rPr>
                <w:sz w:val="22"/>
                <w:lang w:bidi="x-none"/>
              </w:rPr>
            </w:pPr>
          </w:p>
        </w:tc>
      </w:tr>
      <w:tr w:rsidR="006A234C" w14:paraId="67272F36" w14:textId="77777777">
        <w:trPr>
          <w:trHeight w:val="402"/>
        </w:trPr>
        <w:tc>
          <w:tcPr>
            <w:tcW w:w="1985" w:type="dxa"/>
          </w:tcPr>
          <w:p w14:paraId="149AE762" w14:textId="77777777" w:rsidR="006A234C" w:rsidRDefault="006A234C">
            <w:pPr>
              <w:rPr>
                <w:sz w:val="22"/>
                <w:lang w:bidi="x-none"/>
              </w:rPr>
            </w:pPr>
          </w:p>
        </w:tc>
        <w:tc>
          <w:tcPr>
            <w:tcW w:w="7371" w:type="dxa"/>
          </w:tcPr>
          <w:p w14:paraId="15AB4949" w14:textId="77777777" w:rsidR="006A234C" w:rsidRDefault="006A234C">
            <w:pPr>
              <w:rPr>
                <w:sz w:val="22"/>
                <w:lang w:bidi="x-none"/>
              </w:rPr>
            </w:pPr>
          </w:p>
        </w:tc>
      </w:tr>
    </w:tbl>
    <w:p w14:paraId="654B2593" w14:textId="77777777" w:rsidR="006A234C" w:rsidRDefault="006A234C">
      <w:pPr>
        <w:ind w:left="284" w:hanging="284"/>
        <w:rPr>
          <w:sz w:val="22"/>
        </w:rPr>
      </w:pPr>
    </w:p>
    <w:p w14:paraId="0EED5504" w14:textId="77777777" w:rsidR="006A234C" w:rsidRDefault="006A234C" w:rsidP="006A234C">
      <w:pPr>
        <w:ind w:right="-151"/>
        <w:rPr>
          <w:sz w:val="22"/>
        </w:rPr>
      </w:pPr>
      <w:r>
        <w:rPr>
          <w:sz w:val="22"/>
        </w:rPr>
        <w:t xml:space="preserve">Bitte legen Sie evtl. vorhandene Verträge (z.B. Kooperationsvertrag, </w:t>
      </w:r>
      <w:r w:rsidR="001D2858">
        <w:rPr>
          <w:sz w:val="22"/>
        </w:rPr>
        <w:t>Entwicklungsauftrag</w:t>
      </w:r>
      <w:r>
        <w:rPr>
          <w:sz w:val="22"/>
        </w:rPr>
        <w:t>) bei.</w:t>
      </w:r>
    </w:p>
    <w:p w14:paraId="41E34169" w14:textId="77777777" w:rsidR="006A234C" w:rsidRDefault="006A234C" w:rsidP="006A234C">
      <w:pPr>
        <w:ind w:right="-151"/>
        <w:rPr>
          <w:b/>
          <w:sz w:val="22"/>
          <w:u w:val="single"/>
        </w:rPr>
      </w:pPr>
    </w:p>
    <w:p w14:paraId="46513382" w14:textId="77777777" w:rsidR="001E50A8" w:rsidRDefault="001E50A8" w:rsidP="006A234C">
      <w:pPr>
        <w:ind w:right="-151"/>
        <w:rPr>
          <w:b/>
          <w:sz w:val="22"/>
          <w:u w:val="single"/>
        </w:rPr>
      </w:pPr>
    </w:p>
    <w:p w14:paraId="3431DE51" w14:textId="77777777" w:rsidR="001E50A8" w:rsidRPr="007E60FC" w:rsidRDefault="001D2858" w:rsidP="001E50A8">
      <w:pPr>
        <w:rPr>
          <w:b/>
          <w:sz w:val="22"/>
          <w:szCs w:val="22"/>
          <w:u w:val="single"/>
        </w:rPr>
      </w:pPr>
      <w:r>
        <w:rPr>
          <w:b/>
          <w:sz w:val="22"/>
          <w:szCs w:val="22"/>
          <w:u w:val="single"/>
        </w:rPr>
        <w:t>5</w:t>
      </w:r>
      <w:r w:rsidR="001E50A8" w:rsidRPr="007E60FC">
        <w:rPr>
          <w:b/>
          <w:sz w:val="22"/>
          <w:szCs w:val="22"/>
          <w:u w:val="single"/>
        </w:rPr>
        <w:t>. Verwendung von Open Source Software</w:t>
      </w:r>
    </w:p>
    <w:p w14:paraId="782A85F7" w14:textId="77777777" w:rsidR="001E50A8" w:rsidRPr="007E60FC" w:rsidRDefault="001E50A8" w:rsidP="001E50A8">
      <w:pPr>
        <w:rPr>
          <w:sz w:val="22"/>
          <w:szCs w:val="22"/>
        </w:rPr>
      </w:pPr>
    </w:p>
    <w:p w14:paraId="12624BF2" w14:textId="77777777" w:rsidR="001E50A8" w:rsidRPr="007E60FC" w:rsidRDefault="001E50A8" w:rsidP="001E50A8">
      <w:pPr>
        <w:ind w:right="-151"/>
        <w:rPr>
          <w:sz w:val="22"/>
          <w:szCs w:val="22"/>
        </w:rPr>
      </w:pPr>
      <w:r w:rsidRPr="007E60FC">
        <w:rPr>
          <w:sz w:val="22"/>
          <w:szCs w:val="22"/>
        </w:rPr>
        <w:t>Enthält die Software Open Source Software</w:t>
      </w:r>
      <w:r w:rsidR="00EA0608">
        <w:rPr>
          <w:sz w:val="22"/>
          <w:szCs w:val="22"/>
        </w:rPr>
        <w:t xml:space="preserve"> ("OSS")?</w:t>
      </w:r>
      <w:r w:rsidR="00EA0608">
        <w:rPr>
          <w:sz w:val="22"/>
          <w:szCs w:val="22"/>
        </w:rPr>
        <w:tab/>
      </w:r>
      <w:r w:rsidR="00EA0608">
        <w:rPr>
          <w:sz w:val="22"/>
          <w:szCs w:val="22"/>
        </w:rPr>
        <w:tab/>
      </w:r>
      <w:r w:rsidR="001D2858">
        <w:rPr>
          <w:sz w:val="22"/>
          <w:szCs w:val="22"/>
        </w:rPr>
        <w:tab/>
      </w:r>
      <w:r w:rsidRPr="007E60FC">
        <w:rPr>
          <w:sz w:val="22"/>
          <w:szCs w:val="22"/>
        </w:rPr>
        <w:tab/>
        <w:t xml:space="preserve">ja </w:t>
      </w:r>
      <w:r w:rsidRPr="007E60FC">
        <w:rPr>
          <w:sz w:val="22"/>
          <w:szCs w:val="22"/>
        </w:rPr>
        <w:fldChar w:fldCharType="begin">
          <w:ffData>
            <w:name w:val="Kontrollkästchen2"/>
            <w:enabled/>
            <w:calcOnExit w:val="0"/>
            <w:checkBox>
              <w:sizeAuto/>
              <w:default w:val="0"/>
            </w:checkBox>
          </w:ffData>
        </w:fldChar>
      </w:r>
      <w:r w:rsidRPr="007E60FC">
        <w:rPr>
          <w:sz w:val="22"/>
          <w:szCs w:val="22"/>
        </w:rPr>
        <w:instrText xml:space="preserve"> FORMCHECKBOX </w:instrText>
      </w:r>
      <w:r w:rsidRPr="007E60FC">
        <w:rPr>
          <w:sz w:val="22"/>
          <w:szCs w:val="22"/>
        </w:rPr>
      </w:r>
      <w:r w:rsidRPr="007E60FC">
        <w:rPr>
          <w:sz w:val="22"/>
          <w:szCs w:val="22"/>
        </w:rPr>
        <w:fldChar w:fldCharType="end"/>
      </w:r>
      <w:r w:rsidRPr="007E60FC">
        <w:rPr>
          <w:sz w:val="22"/>
          <w:szCs w:val="22"/>
        </w:rPr>
        <w:t xml:space="preserve"> nein </w:t>
      </w:r>
      <w:r w:rsidRPr="007E60FC">
        <w:rPr>
          <w:sz w:val="22"/>
          <w:szCs w:val="22"/>
        </w:rPr>
        <w:fldChar w:fldCharType="begin">
          <w:ffData>
            <w:name w:val="Kontrollkästchen3"/>
            <w:enabled/>
            <w:calcOnExit w:val="0"/>
            <w:checkBox>
              <w:sizeAuto/>
              <w:default w:val="0"/>
            </w:checkBox>
          </w:ffData>
        </w:fldChar>
      </w:r>
      <w:r w:rsidRPr="007E60FC">
        <w:rPr>
          <w:sz w:val="22"/>
          <w:szCs w:val="22"/>
        </w:rPr>
        <w:instrText xml:space="preserve"> FORMCHECKBOX </w:instrText>
      </w:r>
      <w:r w:rsidRPr="007E60FC">
        <w:rPr>
          <w:sz w:val="22"/>
          <w:szCs w:val="22"/>
        </w:rPr>
      </w:r>
      <w:r w:rsidRPr="007E60FC">
        <w:rPr>
          <w:sz w:val="22"/>
          <w:szCs w:val="22"/>
        </w:rPr>
        <w:fldChar w:fldCharType="end"/>
      </w:r>
    </w:p>
    <w:p w14:paraId="60083617" w14:textId="77777777" w:rsidR="006750BE" w:rsidRPr="007E60FC" w:rsidRDefault="006750BE" w:rsidP="006750BE">
      <w:pPr>
        <w:ind w:right="-151"/>
        <w:rPr>
          <w:sz w:val="22"/>
          <w:szCs w:val="22"/>
        </w:rPr>
      </w:pPr>
    </w:p>
    <w:p w14:paraId="360FEC85" w14:textId="77777777" w:rsidR="001D2858" w:rsidRPr="007E60FC" w:rsidRDefault="00C52B9A" w:rsidP="001D2858">
      <w:pPr>
        <w:ind w:right="-151"/>
        <w:rPr>
          <w:sz w:val="22"/>
          <w:szCs w:val="22"/>
        </w:rPr>
      </w:pPr>
      <w:r>
        <w:rPr>
          <w:sz w:val="22"/>
          <w:szCs w:val="22"/>
        </w:rPr>
        <w:t>Wenn ja, ist OSS integriert oder g</w:t>
      </w:r>
      <w:r w:rsidR="001D2858">
        <w:rPr>
          <w:sz w:val="22"/>
          <w:szCs w:val="22"/>
        </w:rPr>
        <w:t>reift</w:t>
      </w:r>
      <w:r w:rsidR="001D2858" w:rsidRPr="007E60FC">
        <w:rPr>
          <w:sz w:val="22"/>
          <w:szCs w:val="22"/>
        </w:rPr>
        <w:t xml:space="preserve"> die Software </w:t>
      </w:r>
      <w:r>
        <w:rPr>
          <w:sz w:val="22"/>
          <w:szCs w:val="22"/>
        </w:rPr>
        <w:t>nur</w:t>
      </w:r>
      <w:r w:rsidR="001D2858">
        <w:rPr>
          <w:sz w:val="22"/>
          <w:szCs w:val="22"/>
        </w:rPr>
        <w:t xml:space="preserve"> </w:t>
      </w:r>
      <w:r>
        <w:rPr>
          <w:sz w:val="22"/>
          <w:szCs w:val="22"/>
        </w:rPr>
        <w:t xml:space="preserve">auf </w:t>
      </w:r>
      <w:r w:rsidR="00EA0608">
        <w:rPr>
          <w:sz w:val="22"/>
          <w:szCs w:val="22"/>
        </w:rPr>
        <w:t>OSS</w:t>
      </w:r>
      <w:r w:rsidR="001D2858">
        <w:rPr>
          <w:sz w:val="22"/>
          <w:szCs w:val="22"/>
        </w:rPr>
        <w:t xml:space="preserve"> zu?</w:t>
      </w:r>
      <w:r w:rsidR="001D2858">
        <w:rPr>
          <w:sz w:val="22"/>
          <w:szCs w:val="22"/>
        </w:rPr>
        <w:tab/>
      </w:r>
      <w:r w:rsidR="001D2858" w:rsidRPr="007E60FC">
        <w:rPr>
          <w:sz w:val="22"/>
          <w:szCs w:val="22"/>
        </w:rPr>
        <w:tab/>
        <w:t xml:space="preserve">ja </w:t>
      </w:r>
      <w:r w:rsidR="001D2858" w:rsidRPr="007E60FC">
        <w:rPr>
          <w:sz w:val="22"/>
          <w:szCs w:val="22"/>
        </w:rPr>
        <w:fldChar w:fldCharType="begin">
          <w:ffData>
            <w:name w:val="Kontrollkästchen2"/>
            <w:enabled/>
            <w:calcOnExit w:val="0"/>
            <w:checkBox>
              <w:sizeAuto/>
              <w:default w:val="0"/>
            </w:checkBox>
          </w:ffData>
        </w:fldChar>
      </w:r>
      <w:r w:rsidR="001D2858" w:rsidRPr="007E60FC">
        <w:rPr>
          <w:sz w:val="22"/>
          <w:szCs w:val="22"/>
        </w:rPr>
        <w:instrText xml:space="preserve"> FORMCHECKBOX </w:instrText>
      </w:r>
      <w:r w:rsidR="001D2858" w:rsidRPr="007E60FC">
        <w:rPr>
          <w:sz w:val="22"/>
          <w:szCs w:val="22"/>
        </w:rPr>
      </w:r>
      <w:r w:rsidR="001D2858" w:rsidRPr="007E60FC">
        <w:rPr>
          <w:sz w:val="22"/>
          <w:szCs w:val="22"/>
        </w:rPr>
        <w:fldChar w:fldCharType="end"/>
      </w:r>
      <w:r w:rsidR="001D2858" w:rsidRPr="007E60FC">
        <w:rPr>
          <w:sz w:val="22"/>
          <w:szCs w:val="22"/>
        </w:rPr>
        <w:t xml:space="preserve"> nein </w:t>
      </w:r>
      <w:r w:rsidR="001D2858" w:rsidRPr="007E60FC">
        <w:rPr>
          <w:sz w:val="22"/>
          <w:szCs w:val="22"/>
        </w:rPr>
        <w:fldChar w:fldCharType="begin">
          <w:ffData>
            <w:name w:val="Kontrollkästchen3"/>
            <w:enabled/>
            <w:calcOnExit w:val="0"/>
            <w:checkBox>
              <w:sizeAuto/>
              <w:default w:val="0"/>
            </w:checkBox>
          </w:ffData>
        </w:fldChar>
      </w:r>
      <w:r w:rsidR="001D2858" w:rsidRPr="007E60FC">
        <w:rPr>
          <w:sz w:val="22"/>
          <w:szCs w:val="22"/>
        </w:rPr>
        <w:instrText xml:space="preserve"> FORMCHECKBOX </w:instrText>
      </w:r>
      <w:r w:rsidR="001D2858" w:rsidRPr="007E60FC">
        <w:rPr>
          <w:sz w:val="22"/>
          <w:szCs w:val="22"/>
        </w:rPr>
      </w:r>
      <w:r w:rsidR="001D2858" w:rsidRPr="007E60FC">
        <w:rPr>
          <w:sz w:val="22"/>
          <w:szCs w:val="22"/>
        </w:rPr>
        <w:fldChar w:fldCharType="end"/>
      </w:r>
    </w:p>
    <w:p w14:paraId="1BF16DD4" w14:textId="77777777" w:rsidR="001D2858" w:rsidRDefault="001D2858" w:rsidP="006750BE">
      <w:pPr>
        <w:ind w:right="-151"/>
        <w:rPr>
          <w:sz w:val="22"/>
          <w:szCs w:val="22"/>
        </w:rPr>
      </w:pPr>
    </w:p>
    <w:p w14:paraId="180F2ABF" w14:textId="77777777" w:rsidR="006750BE" w:rsidRPr="007E60FC" w:rsidRDefault="006750BE" w:rsidP="006750BE">
      <w:pPr>
        <w:ind w:right="-151"/>
        <w:rPr>
          <w:sz w:val="22"/>
          <w:szCs w:val="22"/>
        </w:rPr>
      </w:pPr>
      <w:r w:rsidRPr="007E60FC">
        <w:rPr>
          <w:sz w:val="22"/>
          <w:szCs w:val="22"/>
        </w:rPr>
        <w:t>Enthält die Software andere Software als OSS?</w:t>
      </w:r>
      <w:r w:rsidR="001D2858">
        <w:rPr>
          <w:sz w:val="22"/>
          <w:szCs w:val="22"/>
        </w:rPr>
        <w:tab/>
      </w:r>
      <w:r w:rsidR="001D2858">
        <w:rPr>
          <w:sz w:val="22"/>
          <w:szCs w:val="22"/>
        </w:rPr>
        <w:tab/>
      </w:r>
      <w:r w:rsidR="001D2858">
        <w:rPr>
          <w:sz w:val="22"/>
          <w:szCs w:val="22"/>
        </w:rPr>
        <w:tab/>
      </w:r>
      <w:r w:rsidR="001D2858">
        <w:rPr>
          <w:sz w:val="22"/>
          <w:szCs w:val="22"/>
        </w:rPr>
        <w:tab/>
      </w:r>
      <w:r w:rsidRPr="007E60FC">
        <w:rPr>
          <w:sz w:val="22"/>
          <w:szCs w:val="22"/>
        </w:rPr>
        <w:tab/>
        <w:t xml:space="preserve">ja </w:t>
      </w:r>
      <w:r w:rsidRPr="007E60FC">
        <w:rPr>
          <w:sz w:val="22"/>
          <w:szCs w:val="22"/>
        </w:rPr>
        <w:fldChar w:fldCharType="begin">
          <w:ffData>
            <w:name w:val="Kontrollkästchen2"/>
            <w:enabled/>
            <w:calcOnExit w:val="0"/>
            <w:checkBox>
              <w:sizeAuto/>
              <w:default w:val="0"/>
            </w:checkBox>
          </w:ffData>
        </w:fldChar>
      </w:r>
      <w:r w:rsidRPr="007E60FC">
        <w:rPr>
          <w:sz w:val="22"/>
          <w:szCs w:val="22"/>
        </w:rPr>
        <w:instrText xml:space="preserve"> FORMCHECKBOX </w:instrText>
      </w:r>
      <w:r w:rsidRPr="007E60FC">
        <w:rPr>
          <w:sz w:val="22"/>
          <w:szCs w:val="22"/>
        </w:rPr>
      </w:r>
      <w:r w:rsidRPr="007E60FC">
        <w:rPr>
          <w:sz w:val="22"/>
          <w:szCs w:val="22"/>
        </w:rPr>
        <w:fldChar w:fldCharType="end"/>
      </w:r>
      <w:r w:rsidRPr="007E60FC">
        <w:rPr>
          <w:sz w:val="22"/>
          <w:szCs w:val="22"/>
        </w:rPr>
        <w:t xml:space="preserve"> nein </w:t>
      </w:r>
      <w:r w:rsidRPr="007E60FC">
        <w:rPr>
          <w:sz w:val="22"/>
          <w:szCs w:val="22"/>
        </w:rPr>
        <w:fldChar w:fldCharType="begin">
          <w:ffData>
            <w:name w:val="Kontrollkästchen3"/>
            <w:enabled/>
            <w:calcOnExit w:val="0"/>
            <w:checkBox>
              <w:sizeAuto/>
              <w:default w:val="0"/>
            </w:checkBox>
          </w:ffData>
        </w:fldChar>
      </w:r>
      <w:r w:rsidRPr="007E60FC">
        <w:rPr>
          <w:sz w:val="22"/>
          <w:szCs w:val="22"/>
        </w:rPr>
        <w:instrText xml:space="preserve"> FORMCHECKBOX </w:instrText>
      </w:r>
      <w:r w:rsidRPr="007E60FC">
        <w:rPr>
          <w:sz w:val="22"/>
          <w:szCs w:val="22"/>
        </w:rPr>
      </w:r>
      <w:r w:rsidRPr="007E60FC">
        <w:rPr>
          <w:sz w:val="22"/>
          <w:szCs w:val="22"/>
        </w:rPr>
        <w:fldChar w:fldCharType="end"/>
      </w:r>
    </w:p>
    <w:p w14:paraId="18E794DD" w14:textId="77777777" w:rsidR="001E50A8" w:rsidRPr="007E60FC" w:rsidRDefault="001E50A8" w:rsidP="001E50A8">
      <w:pPr>
        <w:rPr>
          <w:sz w:val="22"/>
        </w:rPr>
      </w:pPr>
    </w:p>
    <w:p w14:paraId="0746B3F6" w14:textId="77777777" w:rsidR="006750BE" w:rsidRPr="007E60FC" w:rsidRDefault="006750BE" w:rsidP="006750BE">
      <w:pPr>
        <w:ind w:right="-151"/>
        <w:rPr>
          <w:sz w:val="22"/>
          <w:szCs w:val="22"/>
        </w:rPr>
      </w:pPr>
      <w:r w:rsidRPr="007E60FC">
        <w:rPr>
          <w:sz w:val="22"/>
          <w:szCs w:val="22"/>
        </w:rPr>
        <w:t>Enthält die Software Open Content?</w:t>
      </w:r>
      <w:r w:rsidR="001D2858">
        <w:rPr>
          <w:sz w:val="22"/>
          <w:szCs w:val="22"/>
        </w:rPr>
        <w:tab/>
      </w:r>
      <w:r w:rsidR="001D2858">
        <w:rPr>
          <w:sz w:val="22"/>
          <w:szCs w:val="22"/>
        </w:rPr>
        <w:tab/>
      </w:r>
      <w:r w:rsidR="001D2858">
        <w:rPr>
          <w:sz w:val="22"/>
          <w:szCs w:val="22"/>
        </w:rPr>
        <w:tab/>
      </w:r>
      <w:r w:rsidRPr="007E60FC">
        <w:rPr>
          <w:sz w:val="22"/>
          <w:szCs w:val="22"/>
        </w:rPr>
        <w:tab/>
      </w:r>
      <w:r w:rsidRPr="007E60FC">
        <w:rPr>
          <w:sz w:val="22"/>
          <w:szCs w:val="22"/>
        </w:rPr>
        <w:tab/>
      </w:r>
      <w:r w:rsidRPr="007E60FC">
        <w:rPr>
          <w:sz w:val="22"/>
          <w:szCs w:val="22"/>
        </w:rPr>
        <w:tab/>
        <w:t xml:space="preserve">ja </w:t>
      </w:r>
      <w:r w:rsidRPr="007E60FC">
        <w:rPr>
          <w:sz w:val="22"/>
          <w:szCs w:val="22"/>
        </w:rPr>
        <w:fldChar w:fldCharType="begin">
          <w:ffData>
            <w:name w:val="Kontrollkästchen2"/>
            <w:enabled/>
            <w:calcOnExit w:val="0"/>
            <w:checkBox>
              <w:sizeAuto/>
              <w:default w:val="0"/>
            </w:checkBox>
          </w:ffData>
        </w:fldChar>
      </w:r>
      <w:r w:rsidRPr="007E60FC">
        <w:rPr>
          <w:sz w:val="22"/>
          <w:szCs w:val="22"/>
        </w:rPr>
        <w:instrText xml:space="preserve"> FORMCHECKBOX </w:instrText>
      </w:r>
      <w:r w:rsidRPr="007E60FC">
        <w:rPr>
          <w:sz w:val="22"/>
          <w:szCs w:val="22"/>
        </w:rPr>
      </w:r>
      <w:r w:rsidRPr="007E60FC">
        <w:rPr>
          <w:sz w:val="22"/>
          <w:szCs w:val="22"/>
        </w:rPr>
        <w:fldChar w:fldCharType="end"/>
      </w:r>
      <w:r w:rsidRPr="007E60FC">
        <w:rPr>
          <w:sz w:val="22"/>
          <w:szCs w:val="22"/>
        </w:rPr>
        <w:t xml:space="preserve"> nein </w:t>
      </w:r>
      <w:r w:rsidRPr="007E60FC">
        <w:rPr>
          <w:sz w:val="22"/>
          <w:szCs w:val="22"/>
        </w:rPr>
        <w:fldChar w:fldCharType="begin">
          <w:ffData>
            <w:name w:val="Kontrollkästchen3"/>
            <w:enabled/>
            <w:calcOnExit w:val="0"/>
            <w:checkBox>
              <w:sizeAuto/>
              <w:default w:val="0"/>
            </w:checkBox>
          </w:ffData>
        </w:fldChar>
      </w:r>
      <w:r w:rsidRPr="007E60FC">
        <w:rPr>
          <w:sz w:val="22"/>
          <w:szCs w:val="22"/>
        </w:rPr>
        <w:instrText xml:space="preserve"> FORMCHECKBOX </w:instrText>
      </w:r>
      <w:r w:rsidRPr="007E60FC">
        <w:rPr>
          <w:sz w:val="22"/>
          <w:szCs w:val="22"/>
        </w:rPr>
      </w:r>
      <w:r w:rsidRPr="007E60FC">
        <w:rPr>
          <w:sz w:val="22"/>
          <w:szCs w:val="22"/>
        </w:rPr>
        <w:fldChar w:fldCharType="end"/>
      </w:r>
    </w:p>
    <w:p w14:paraId="3E729765" w14:textId="77777777" w:rsidR="001D2858" w:rsidRPr="007E60FC" w:rsidRDefault="001D2858" w:rsidP="001D2858">
      <w:pPr>
        <w:rPr>
          <w:sz w:val="22"/>
        </w:rPr>
      </w:pPr>
    </w:p>
    <w:p w14:paraId="4D26CBEB" w14:textId="77777777" w:rsidR="001E50A8" w:rsidRPr="007E60FC" w:rsidRDefault="001E50A8" w:rsidP="001E50A8">
      <w:pPr>
        <w:rPr>
          <w:sz w:val="22"/>
        </w:rPr>
      </w:pPr>
      <w:r w:rsidRPr="007E60FC">
        <w:rPr>
          <w:sz w:val="22"/>
        </w:rPr>
        <w:t xml:space="preserve">Wenn </w:t>
      </w:r>
      <w:r w:rsidR="006750BE" w:rsidRPr="007E60FC">
        <w:rPr>
          <w:sz w:val="22"/>
        </w:rPr>
        <w:t>alle Fragen mit nein beantwortet wurden</w:t>
      </w:r>
      <w:r w:rsidR="00EA0608">
        <w:rPr>
          <w:sz w:val="22"/>
        </w:rPr>
        <w:t>, weiter mit 6</w:t>
      </w:r>
      <w:r w:rsidRPr="007E60FC">
        <w:rPr>
          <w:sz w:val="22"/>
        </w:rPr>
        <w:t xml:space="preserve">. </w:t>
      </w:r>
      <w:r w:rsidR="006750BE" w:rsidRPr="007E60FC">
        <w:rPr>
          <w:sz w:val="22"/>
        </w:rPr>
        <w:t>Anderenfalls</w:t>
      </w:r>
      <w:r w:rsidRPr="007E60FC">
        <w:rPr>
          <w:sz w:val="22"/>
        </w:rPr>
        <w:t xml:space="preserve"> bitte auflisten:</w:t>
      </w:r>
    </w:p>
    <w:p w14:paraId="6469C21F" w14:textId="77777777" w:rsidR="001E50A8" w:rsidRPr="007E60FC" w:rsidRDefault="001E50A8" w:rsidP="001E50A8">
      <w:pPr>
        <w:rPr>
          <w:sz w:val="22"/>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447"/>
        <w:gridCol w:w="6520"/>
      </w:tblGrid>
      <w:tr w:rsidR="001E50A8" w:rsidRPr="00681BB7" w14:paraId="4425207B" w14:textId="77777777" w:rsidTr="000A0887">
        <w:trPr>
          <w:trHeight w:val="323"/>
        </w:trPr>
        <w:tc>
          <w:tcPr>
            <w:tcW w:w="1701" w:type="dxa"/>
            <w:shd w:val="clear" w:color="auto" w:fill="7F7F7F" w:themeFill="text1" w:themeFillTint="80"/>
          </w:tcPr>
          <w:p w14:paraId="4849119A" w14:textId="77777777" w:rsidR="001E50A8" w:rsidRPr="007E60FC" w:rsidRDefault="001E50A8" w:rsidP="001E50A8">
            <w:pPr>
              <w:rPr>
                <w:color w:val="FFFFFF" w:themeColor="background1"/>
                <w:sz w:val="22"/>
                <w:lang w:val="en-GB"/>
              </w:rPr>
            </w:pPr>
            <w:r w:rsidRPr="007E60FC">
              <w:rPr>
                <w:color w:val="FFFFFF" w:themeColor="background1"/>
                <w:sz w:val="22"/>
                <w:lang w:val="en-GB"/>
              </w:rPr>
              <w:t>Third-Party Materials, Open Content or Software</w:t>
            </w:r>
          </w:p>
          <w:p w14:paraId="363521D4" w14:textId="77777777" w:rsidR="001E50A8" w:rsidRPr="007E60FC" w:rsidRDefault="001E50A8" w:rsidP="001E50A8">
            <w:pPr>
              <w:rPr>
                <w:color w:val="FFFFFF" w:themeColor="background1"/>
                <w:sz w:val="22"/>
                <w:lang w:val="en-GB"/>
              </w:rPr>
            </w:pPr>
          </w:p>
        </w:tc>
        <w:tc>
          <w:tcPr>
            <w:tcW w:w="1447" w:type="dxa"/>
            <w:shd w:val="clear" w:color="auto" w:fill="7F7F7F" w:themeFill="text1" w:themeFillTint="80"/>
          </w:tcPr>
          <w:p w14:paraId="2F5F9689" w14:textId="77777777" w:rsidR="001E50A8" w:rsidRPr="007E60FC" w:rsidRDefault="001E50A8" w:rsidP="001E50A8">
            <w:pPr>
              <w:rPr>
                <w:color w:val="FFFFFF" w:themeColor="background1"/>
                <w:sz w:val="22"/>
                <w:lang w:val="en-GB"/>
              </w:rPr>
            </w:pPr>
            <w:r w:rsidRPr="007E60FC">
              <w:rPr>
                <w:color w:val="FFFFFF" w:themeColor="background1"/>
                <w:sz w:val="22"/>
                <w:lang w:val="en-GB"/>
              </w:rPr>
              <w:t>Third-Party Licensor</w:t>
            </w:r>
          </w:p>
        </w:tc>
        <w:tc>
          <w:tcPr>
            <w:tcW w:w="6520" w:type="dxa"/>
            <w:shd w:val="clear" w:color="auto" w:fill="7F7F7F" w:themeFill="text1" w:themeFillTint="80"/>
          </w:tcPr>
          <w:p w14:paraId="011EDB6B" w14:textId="77777777" w:rsidR="001E50A8" w:rsidRPr="007E60FC" w:rsidRDefault="001E50A8" w:rsidP="001E50A8">
            <w:pPr>
              <w:rPr>
                <w:color w:val="FFFFFF" w:themeColor="background1"/>
                <w:sz w:val="22"/>
                <w:lang w:val="en-GB"/>
              </w:rPr>
            </w:pPr>
            <w:r w:rsidRPr="007E60FC">
              <w:rPr>
                <w:color w:val="FFFFFF" w:themeColor="background1"/>
                <w:sz w:val="22"/>
                <w:lang w:val="en-GB"/>
              </w:rPr>
              <w:t>Applicable License Terms &amp;</w:t>
            </w:r>
          </w:p>
          <w:p w14:paraId="17D43C97" w14:textId="77777777" w:rsidR="001E50A8" w:rsidRPr="007E60FC" w:rsidRDefault="001E50A8" w:rsidP="006750BE">
            <w:pPr>
              <w:rPr>
                <w:color w:val="FFFFFF" w:themeColor="background1"/>
                <w:sz w:val="22"/>
                <w:lang w:val="en-GB"/>
              </w:rPr>
            </w:pPr>
            <w:r w:rsidRPr="007E60FC">
              <w:rPr>
                <w:color w:val="FFFFFF" w:themeColor="background1"/>
                <w:sz w:val="22"/>
                <w:lang w:val="en-GB"/>
              </w:rPr>
              <w:t xml:space="preserve">Usage in or Combined with </w:t>
            </w:r>
            <w:r w:rsidR="006750BE" w:rsidRPr="007E60FC">
              <w:rPr>
                <w:color w:val="FFFFFF" w:themeColor="background1"/>
                <w:sz w:val="22"/>
                <w:lang w:val="en-GB"/>
              </w:rPr>
              <w:t>Software</w:t>
            </w:r>
          </w:p>
        </w:tc>
      </w:tr>
      <w:tr w:rsidR="001E50A8" w:rsidRPr="007E60FC" w14:paraId="70267802" w14:textId="77777777" w:rsidTr="000A0887">
        <w:trPr>
          <w:trHeight w:val="432"/>
        </w:trPr>
        <w:tc>
          <w:tcPr>
            <w:tcW w:w="1701" w:type="dxa"/>
          </w:tcPr>
          <w:p w14:paraId="5F5BF9CB" w14:textId="7570C463" w:rsidR="001E50A8" w:rsidRPr="00681BB7" w:rsidRDefault="006750BE" w:rsidP="001E50A8">
            <w:pPr>
              <w:rPr>
                <w:bCs/>
                <w:i/>
                <w:sz w:val="22"/>
              </w:rPr>
            </w:pPr>
            <w:r w:rsidRPr="00681BB7">
              <w:rPr>
                <w:bCs/>
                <w:i/>
                <w:sz w:val="22"/>
              </w:rPr>
              <w:t xml:space="preserve">nachfolgend ein Beispiel, kann überschrieben </w:t>
            </w:r>
            <w:r w:rsidR="00116DF1" w:rsidRPr="00681BB7">
              <w:rPr>
                <w:bCs/>
                <w:i/>
                <w:sz w:val="22"/>
              </w:rPr>
              <w:t xml:space="preserve">bzw. gelöscht </w:t>
            </w:r>
            <w:r w:rsidRPr="00681BB7">
              <w:rPr>
                <w:bCs/>
                <w:i/>
                <w:sz w:val="22"/>
              </w:rPr>
              <w:t>werden</w:t>
            </w:r>
          </w:p>
        </w:tc>
        <w:tc>
          <w:tcPr>
            <w:tcW w:w="1447" w:type="dxa"/>
          </w:tcPr>
          <w:p w14:paraId="668AC081" w14:textId="77777777" w:rsidR="001E50A8" w:rsidRPr="00681BB7" w:rsidRDefault="001E50A8" w:rsidP="001E50A8">
            <w:pPr>
              <w:rPr>
                <w:sz w:val="22"/>
              </w:rPr>
            </w:pPr>
          </w:p>
        </w:tc>
        <w:tc>
          <w:tcPr>
            <w:tcW w:w="6520" w:type="dxa"/>
          </w:tcPr>
          <w:p w14:paraId="7407F3F2" w14:textId="77777777" w:rsidR="001E50A8" w:rsidRPr="00681BB7" w:rsidRDefault="001E50A8" w:rsidP="001E50A8">
            <w:pPr>
              <w:rPr>
                <w:sz w:val="22"/>
              </w:rPr>
            </w:pPr>
          </w:p>
        </w:tc>
      </w:tr>
      <w:tr w:rsidR="006750BE" w:rsidRPr="00681BB7" w14:paraId="41174646" w14:textId="77777777" w:rsidTr="000A0887">
        <w:trPr>
          <w:trHeight w:val="432"/>
        </w:trPr>
        <w:tc>
          <w:tcPr>
            <w:tcW w:w="1701" w:type="dxa"/>
          </w:tcPr>
          <w:p w14:paraId="0ED6D08D" w14:textId="77777777" w:rsidR="006750BE" w:rsidRPr="007E60FC" w:rsidRDefault="006750BE" w:rsidP="006750BE">
            <w:pPr>
              <w:rPr>
                <w:b/>
                <w:bCs/>
                <w:sz w:val="22"/>
                <w:lang w:val="en-GB"/>
              </w:rPr>
            </w:pPr>
            <w:proofErr w:type="spellStart"/>
            <w:r w:rsidRPr="007E60FC">
              <w:rPr>
                <w:sz w:val="22"/>
                <w:lang w:val="en-GB"/>
              </w:rPr>
              <w:t>Setuptools</w:t>
            </w:r>
            <w:proofErr w:type="spellEnd"/>
          </w:p>
        </w:tc>
        <w:tc>
          <w:tcPr>
            <w:tcW w:w="1447" w:type="dxa"/>
          </w:tcPr>
          <w:p w14:paraId="620B7362" w14:textId="77777777" w:rsidR="006750BE" w:rsidRPr="007E60FC" w:rsidRDefault="006750BE" w:rsidP="006750BE">
            <w:pPr>
              <w:rPr>
                <w:sz w:val="22"/>
                <w:lang w:val="en-GB"/>
              </w:rPr>
            </w:pPr>
            <w:r w:rsidRPr="007E60FC">
              <w:rPr>
                <w:sz w:val="22"/>
                <w:lang w:val="en-GB"/>
              </w:rPr>
              <w:t>Python Packaging Authority</w:t>
            </w:r>
          </w:p>
        </w:tc>
        <w:tc>
          <w:tcPr>
            <w:tcW w:w="6520" w:type="dxa"/>
          </w:tcPr>
          <w:p w14:paraId="6C565F59" w14:textId="77777777" w:rsidR="006750BE" w:rsidRPr="007E60FC" w:rsidRDefault="006750BE" w:rsidP="006750BE">
            <w:pPr>
              <w:rPr>
                <w:sz w:val="22"/>
                <w:lang w:val="en-GB"/>
              </w:rPr>
            </w:pPr>
            <w:r w:rsidRPr="007E60FC">
              <w:rPr>
                <w:sz w:val="22"/>
                <w:lang w:val="en-GB"/>
              </w:rPr>
              <w:t xml:space="preserve">MIT License: </w:t>
            </w:r>
          </w:p>
          <w:p w14:paraId="4894D6FD" w14:textId="77777777" w:rsidR="006750BE" w:rsidRPr="007E60FC" w:rsidRDefault="001E2458" w:rsidP="006750BE">
            <w:pPr>
              <w:rPr>
                <w:sz w:val="22"/>
                <w:lang w:val="en-GB"/>
              </w:rPr>
            </w:pPr>
            <w:hyperlink r:id="rId10" w:history="1">
              <w:r w:rsidR="006750BE" w:rsidRPr="007E60FC">
                <w:rPr>
                  <w:rStyle w:val="Link"/>
                  <w:sz w:val="22"/>
                  <w:lang w:val="en-GB"/>
                </w:rPr>
                <w:t>https://github.com/benjaminp/six/blob/master/LICENSE</w:t>
              </w:r>
            </w:hyperlink>
            <w:r w:rsidR="006750BE" w:rsidRPr="007E60FC">
              <w:rPr>
                <w:sz w:val="22"/>
                <w:lang w:val="en-GB"/>
              </w:rPr>
              <w:t xml:space="preserve"> </w:t>
            </w:r>
          </w:p>
          <w:p w14:paraId="110872EB" w14:textId="77777777" w:rsidR="006750BE" w:rsidRPr="007E60FC" w:rsidRDefault="006750BE" w:rsidP="006750BE">
            <w:pPr>
              <w:rPr>
                <w:sz w:val="22"/>
                <w:lang w:val="en-GB"/>
              </w:rPr>
            </w:pPr>
          </w:p>
          <w:p w14:paraId="0C2D4E08" w14:textId="77777777" w:rsidR="006750BE" w:rsidRPr="007E60FC" w:rsidRDefault="006750BE" w:rsidP="006750BE">
            <w:pPr>
              <w:rPr>
                <w:sz w:val="22"/>
                <w:lang w:val="en-GB"/>
              </w:rPr>
            </w:pPr>
            <w:r w:rsidRPr="007E60FC">
              <w:rPr>
                <w:sz w:val="22"/>
                <w:lang w:val="en-GB"/>
              </w:rPr>
              <w:t xml:space="preserve">Usage: Used by SMPLify-X for </w:t>
            </w:r>
            <w:r w:rsidRPr="007E60FC">
              <w:rPr>
                <w:i/>
                <w:iCs/>
                <w:sz w:val="22"/>
                <w:lang w:val="en-GB"/>
              </w:rPr>
              <w:t>python packages and project management</w:t>
            </w:r>
          </w:p>
        </w:tc>
      </w:tr>
      <w:tr w:rsidR="006750BE" w:rsidRPr="00681BB7" w14:paraId="55C4A25A" w14:textId="77777777" w:rsidTr="000A0887">
        <w:trPr>
          <w:trHeight w:val="432"/>
        </w:trPr>
        <w:tc>
          <w:tcPr>
            <w:tcW w:w="1701" w:type="dxa"/>
          </w:tcPr>
          <w:p w14:paraId="34EFBC34" w14:textId="77777777" w:rsidR="006750BE" w:rsidRPr="007E60FC" w:rsidRDefault="006750BE" w:rsidP="006750BE">
            <w:pPr>
              <w:rPr>
                <w:b/>
                <w:bCs/>
                <w:sz w:val="22"/>
                <w:lang w:val="en-GB"/>
              </w:rPr>
            </w:pPr>
            <w:proofErr w:type="spellStart"/>
            <w:r w:rsidRPr="007E60FC">
              <w:rPr>
                <w:sz w:val="22"/>
                <w:lang w:val="en-GB"/>
              </w:rPr>
              <w:t>Cython</w:t>
            </w:r>
            <w:proofErr w:type="spellEnd"/>
          </w:p>
        </w:tc>
        <w:tc>
          <w:tcPr>
            <w:tcW w:w="1447" w:type="dxa"/>
          </w:tcPr>
          <w:p w14:paraId="6C13E962" w14:textId="77777777" w:rsidR="006750BE" w:rsidRPr="00681BB7" w:rsidRDefault="006750BE" w:rsidP="006750BE">
            <w:pPr>
              <w:rPr>
                <w:sz w:val="22"/>
                <w:lang w:val="da-DK"/>
              </w:rPr>
            </w:pPr>
            <w:r w:rsidRPr="00681BB7">
              <w:rPr>
                <w:sz w:val="22"/>
                <w:lang w:val="da-DK"/>
              </w:rPr>
              <w:t xml:space="preserve">Robert Bradshaw, Stefan </w:t>
            </w:r>
            <w:proofErr w:type="spellStart"/>
            <w:r w:rsidRPr="00681BB7">
              <w:rPr>
                <w:sz w:val="22"/>
                <w:lang w:val="da-DK"/>
              </w:rPr>
              <w:t>Behnel</w:t>
            </w:r>
            <w:proofErr w:type="spellEnd"/>
            <w:r w:rsidRPr="00681BB7">
              <w:rPr>
                <w:sz w:val="22"/>
                <w:lang w:val="da-DK"/>
              </w:rPr>
              <w:t>, et al.</w:t>
            </w:r>
          </w:p>
        </w:tc>
        <w:tc>
          <w:tcPr>
            <w:tcW w:w="6520" w:type="dxa"/>
          </w:tcPr>
          <w:p w14:paraId="52ED5447" w14:textId="77777777" w:rsidR="006750BE" w:rsidRPr="007E60FC" w:rsidRDefault="006750BE" w:rsidP="006750BE">
            <w:pPr>
              <w:rPr>
                <w:sz w:val="22"/>
                <w:lang w:val="en-GB"/>
              </w:rPr>
            </w:pPr>
            <w:r w:rsidRPr="007E60FC">
              <w:rPr>
                <w:sz w:val="22"/>
                <w:lang w:val="en-GB"/>
              </w:rPr>
              <w:t xml:space="preserve">Apache Software License (Apache): </w:t>
            </w:r>
            <w:hyperlink r:id="rId11" w:history="1">
              <w:r w:rsidRPr="007E60FC">
                <w:rPr>
                  <w:rStyle w:val="Link"/>
                  <w:sz w:val="22"/>
                  <w:lang w:val="en-GB"/>
                </w:rPr>
                <w:t>http://www.apache.org/licenses/LICENSE-1.0</w:t>
              </w:r>
            </w:hyperlink>
          </w:p>
          <w:p w14:paraId="75C71569" w14:textId="77777777" w:rsidR="006750BE" w:rsidRPr="007E60FC" w:rsidRDefault="006750BE" w:rsidP="006750BE">
            <w:pPr>
              <w:rPr>
                <w:sz w:val="22"/>
                <w:lang w:val="en-GB"/>
              </w:rPr>
            </w:pPr>
          </w:p>
          <w:p w14:paraId="718D5361" w14:textId="77777777" w:rsidR="006750BE" w:rsidRPr="007E60FC" w:rsidRDefault="006750BE" w:rsidP="006750BE">
            <w:pPr>
              <w:rPr>
                <w:sz w:val="22"/>
                <w:lang w:val="en-GB"/>
              </w:rPr>
            </w:pPr>
            <w:r w:rsidRPr="007E60FC">
              <w:rPr>
                <w:sz w:val="22"/>
                <w:lang w:val="en-GB"/>
              </w:rPr>
              <w:t xml:space="preserve">Usage: Used by </w:t>
            </w:r>
            <w:proofErr w:type="spellStart"/>
            <w:r w:rsidRPr="007E60FC">
              <w:rPr>
                <w:sz w:val="22"/>
                <w:lang w:val="en-GB"/>
              </w:rPr>
              <w:t>SMPLify</w:t>
            </w:r>
            <w:proofErr w:type="spellEnd"/>
            <w:r w:rsidRPr="007E60FC">
              <w:rPr>
                <w:sz w:val="22"/>
                <w:lang w:val="en-GB"/>
              </w:rPr>
              <w:t>-X for compiling</w:t>
            </w:r>
            <w:r w:rsidRPr="007E60FC">
              <w:rPr>
                <w:i/>
                <w:iCs/>
                <w:sz w:val="22"/>
                <w:lang w:val="en-GB"/>
              </w:rPr>
              <w:t xml:space="preserve"> </w:t>
            </w:r>
            <w:proofErr w:type="spellStart"/>
            <w:r w:rsidRPr="007E60FC">
              <w:rPr>
                <w:i/>
                <w:iCs/>
                <w:sz w:val="22"/>
                <w:lang w:val="en-GB"/>
              </w:rPr>
              <w:t>Cython</w:t>
            </w:r>
            <w:proofErr w:type="spellEnd"/>
            <w:r w:rsidRPr="007E60FC">
              <w:rPr>
                <w:i/>
                <w:iCs/>
                <w:sz w:val="22"/>
                <w:lang w:val="en-GB"/>
              </w:rPr>
              <w:t xml:space="preserve"> language content.</w:t>
            </w:r>
          </w:p>
        </w:tc>
      </w:tr>
      <w:tr w:rsidR="001E50A8" w:rsidRPr="00681BB7" w14:paraId="4CB9B886" w14:textId="77777777" w:rsidTr="000A0887">
        <w:trPr>
          <w:trHeight w:val="432"/>
        </w:trPr>
        <w:tc>
          <w:tcPr>
            <w:tcW w:w="1701" w:type="dxa"/>
          </w:tcPr>
          <w:p w14:paraId="7395491C" w14:textId="77777777" w:rsidR="001E50A8" w:rsidRPr="007E60FC" w:rsidRDefault="001E50A8" w:rsidP="001E50A8">
            <w:pPr>
              <w:rPr>
                <w:b/>
                <w:bCs/>
                <w:sz w:val="22"/>
                <w:lang w:val="en-GB"/>
              </w:rPr>
            </w:pPr>
          </w:p>
        </w:tc>
        <w:tc>
          <w:tcPr>
            <w:tcW w:w="1447" w:type="dxa"/>
          </w:tcPr>
          <w:p w14:paraId="41229F06" w14:textId="77777777" w:rsidR="001E50A8" w:rsidRPr="007E60FC" w:rsidRDefault="001E50A8" w:rsidP="001E50A8">
            <w:pPr>
              <w:rPr>
                <w:sz w:val="22"/>
                <w:lang w:val="en-GB"/>
              </w:rPr>
            </w:pPr>
          </w:p>
        </w:tc>
        <w:tc>
          <w:tcPr>
            <w:tcW w:w="6520" w:type="dxa"/>
          </w:tcPr>
          <w:p w14:paraId="683B79BA" w14:textId="77777777" w:rsidR="001E50A8" w:rsidRPr="007E60FC" w:rsidRDefault="001E50A8" w:rsidP="001E50A8">
            <w:pPr>
              <w:rPr>
                <w:sz w:val="22"/>
                <w:lang w:val="en-GB"/>
              </w:rPr>
            </w:pPr>
          </w:p>
        </w:tc>
      </w:tr>
    </w:tbl>
    <w:p w14:paraId="7DDAD98D" w14:textId="77777777" w:rsidR="00C14819" w:rsidRPr="00681BB7" w:rsidRDefault="00C14819" w:rsidP="006A234C">
      <w:pPr>
        <w:ind w:right="-151"/>
        <w:rPr>
          <w:b/>
          <w:sz w:val="22"/>
          <w:u w:val="single"/>
          <w:lang w:val="en-US"/>
        </w:rPr>
      </w:pPr>
    </w:p>
    <w:p w14:paraId="5189844F" w14:textId="77777777" w:rsidR="006A234C" w:rsidRPr="009E10BC" w:rsidRDefault="001D2858" w:rsidP="006A234C">
      <w:pPr>
        <w:ind w:right="-151"/>
        <w:rPr>
          <w:b/>
          <w:sz w:val="22"/>
          <w:u w:val="single"/>
        </w:rPr>
      </w:pPr>
      <w:r>
        <w:rPr>
          <w:b/>
          <w:sz w:val="22"/>
          <w:u w:val="single"/>
        </w:rPr>
        <w:t>6</w:t>
      </w:r>
      <w:r w:rsidR="006A234C" w:rsidRPr="009E10BC">
        <w:rPr>
          <w:b/>
          <w:sz w:val="22"/>
          <w:u w:val="single"/>
        </w:rPr>
        <w:t>. Öffentliche Fördermittel</w:t>
      </w:r>
    </w:p>
    <w:p w14:paraId="23A5B074" w14:textId="77777777" w:rsidR="006A234C" w:rsidRDefault="006A234C" w:rsidP="006A234C">
      <w:pPr>
        <w:rPr>
          <w:sz w:val="22"/>
        </w:rPr>
      </w:pPr>
    </w:p>
    <w:p w14:paraId="266F1F3E" w14:textId="77777777" w:rsidR="00C14819" w:rsidRPr="007E60FC" w:rsidRDefault="00C14819" w:rsidP="00C14819">
      <w:pPr>
        <w:rPr>
          <w:sz w:val="22"/>
        </w:rPr>
      </w:pPr>
      <w:r w:rsidRPr="007E60FC">
        <w:rPr>
          <w:sz w:val="22"/>
        </w:rPr>
        <w:t>Wurde die</w:t>
      </w:r>
      <w:r w:rsidR="006A234C" w:rsidRPr="007E60FC">
        <w:rPr>
          <w:sz w:val="22"/>
        </w:rPr>
        <w:t xml:space="preserve"> </w:t>
      </w:r>
      <w:r w:rsidR="00B32EC0" w:rsidRPr="007E60FC">
        <w:rPr>
          <w:sz w:val="22"/>
        </w:rPr>
        <w:t>Software</w:t>
      </w:r>
      <w:r w:rsidR="006A234C" w:rsidRPr="007E60FC">
        <w:rPr>
          <w:sz w:val="22"/>
        </w:rPr>
        <w:t xml:space="preserve"> im Zusammenhang mit einem oder mehreren aus öffentlichen Drittmitteln finanzierten Projekt</w:t>
      </w:r>
      <w:r w:rsidRPr="007E60FC">
        <w:rPr>
          <w:sz w:val="22"/>
        </w:rPr>
        <w:t>(</w:t>
      </w:r>
      <w:r w:rsidR="006A234C" w:rsidRPr="007E60FC">
        <w:rPr>
          <w:sz w:val="22"/>
        </w:rPr>
        <w:t>en</w:t>
      </w:r>
      <w:r w:rsidRPr="007E60FC">
        <w:rPr>
          <w:sz w:val="22"/>
        </w:rPr>
        <w:t>)</w:t>
      </w:r>
      <w:r w:rsidR="006A234C" w:rsidRPr="007E60FC">
        <w:rPr>
          <w:sz w:val="22"/>
        </w:rPr>
        <w:t xml:space="preserve"> (z.B. BMBF, DFG, EU) </w:t>
      </w:r>
      <w:r w:rsidRPr="007E60FC">
        <w:rPr>
          <w:sz w:val="22"/>
        </w:rPr>
        <w:t>entwickelt?</w:t>
      </w:r>
      <w:r w:rsidR="006A234C" w:rsidRPr="007E60FC">
        <w:rPr>
          <w:sz w:val="22"/>
        </w:rPr>
        <w:t xml:space="preserve"> </w:t>
      </w:r>
      <w:r w:rsidRPr="007E60FC">
        <w:rPr>
          <w:sz w:val="22"/>
          <w:szCs w:val="22"/>
        </w:rPr>
        <w:t xml:space="preserve"> </w:t>
      </w:r>
      <w:r w:rsidRPr="007E60FC">
        <w:rPr>
          <w:sz w:val="22"/>
          <w:szCs w:val="22"/>
        </w:rPr>
        <w:tab/>
      </w:r>
      <w:r w:rsidRPr="007E60FC">
        <w:rPr>
          <w:sz w:val="22"/>
          <w:szCs w:val="22"/>
        </w:rPr>
        <w:tab/>
      </w:r>
      <w:r w:rsidRPr="007E60FC">
        <w:rPr>
          <w:sz w:val="22"/>
          <w:szCs w:val="22"/>
        </w:rPr>
        <w:tab/>
        <w:t xml:space="preserve">ja </w:t>
      </w:r>
      <w:r w:rsidRPr="007E60FC">
        <w:rPr>
          <w:sz w:val="22"/>
          <w:szCs w:val="22"/>
        </w:rPr>
        <w:fldChar w:fldCharType="begin">
          <w:ffData>
            <w:name w:val="Kontrollkästchen2"/>
            <w:enabled/>
            <w:calcOnExit w:val="0"/>
            <w:checkBox>
              <w:sizeAuto/>
              <w:default w:val="0"/>
            </w:checkBox>
          </w:ffData>
        </w:fldChar>
      </w:r>
      <w:r w:rsidRPr="007E60FC">
        <w:rPr>
          <w:sz w:val="22"/>
          <w:szCs w:val="22"/>
        </w:rPr>
        <w:instrText xml:space="preserve"> FORMCHECKBOX </w:instrText>
      </w:r>
      <w:r w:rsidRPr="007E60FC">
        <w:rPr>
          <w:sz w:val="22"/>
          <w:szCs w:val="22"/>
        </w:rPr>
      </w:r>
      <w:r w:rsidRPr="007E60FC">
        <w:rPr>
          <w:sz w:val="22"/>
          <w:szCs w:val="22"/>
        </w:rPr>
        <w:fldChar w:fldCharType="end"/>
      </w:r>
      <w:r w:rsidRPr="007E60FC">
        <w:rPr>
          <w:sz w:val="22"/>
          <w:szCs w:val="22"/>
        </w:rPr>
        <w:t xml:space="preserve"> nein </w:t>
      </w:r>
      <w:r w:rsidRPr="007E60FC">
        <w:rPr>
          <w:sz w:val="22"/>
          <w:szCs w:val="22"/>
        </w:rPr>
        <w:fldChar w:fldCharType="begin">
          <w:ffData>
            <w:name w:val="Kontrollkästchen3"/>
            <w:enabled/>
            <w:calcOnExit w:val="0"/>
            <w:checkBox>
              <w:sizeAuto/>
              <w:default w:val="0"/>
            </w:checkBox>
          </w:ffData>
        </w:fldChar>
      </w:r>
      <w:r w:rsidRPr="007E60FC">
        <w:rPr>
          <w:sz w:val="22"/>
          <w:szCs w:val="22"/>
        </w:rPr>
        <w:instrText xml:space="preserve"> FORMCHECKBOX </w:instrText>
      </w:r>
      <w:r w:rsidRPr="007E60FC">
        <w:rPr>
          <w:sz w:val="22"/>
          <w:szCs w:val="22"/>
        </w:rPr>
      </w:r>
      <w:r w:rsidRPr="007E60FC">
        <w:rPr>
          <w:sz w:val="22"/>
          <w:szCs w:val="22"/>
        </w:rPr>
        <w:fldChar w:fldCharType="end"/>
      </w:r>
    </w:p>
    <w:p w14:paraId="100E63D8" w14:textId="77777777" w:rsidR="00C14819" w:rsidRPr="007E60FC" w:rsidRDefault="00C14819" w:rsidP="00C14819">
      <w:pPr>
        <w:rPr>
          <w:sz w:val="22"/>
        </w:rPr>
      </w:pPr>
    </w:p>
    <w:p w14:paraId="1319128A" w14:textId="77777777" w:rsidR="006A234C" w:rsidRPr="007E60FC" w:rsidRDefault="00C14819" w:rsidP="006A234C">
      <w:pPr>
        <w:rPr>
          <w:sz w:val="22"/>
        </w:rPr>
      </w:pPr>
      <w:r w:rsidRPr="007E60FC">
        <w:rPr>
          <w:sz w:val="22"/>
        </w:rPr>
        <w:t>Wenn ja, bitte auflisten:</w:t>
      </w:r>
    </w:p>
    <w:p w14:paraId="43E8ED08" w14:textId="77777777" w:rsidR="006A234C" w:rsidRPr="007E60FC" w:rsidRDefault="006A234C" w:rsidP="006A234C">
      <w:pPr>
        <w:ind w:left="284" w:hanging="284"/>
        <w:rPr>
          <w:b/>
          <w:sz w:val="22"/>
        </w:rPr>
      </w:pPr>
    </w:p>
    <w:tbl>
      <w:tblPr>
        <w:tblW w:w="9356" w:type="dxa"/>
        <w:tblInd w:w="7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00" w:firstRow="0" w:lastRow="0" w:firstColumn="0" w:lastColumn="0" w:noHBand="0" w:noVBand="0"/>
      </w:tblPr>
      <w:tblGrid>
        <w:gridCol w:w="1985"/>
        <w:gridCol w:w="7371"/>
      </w:tblGrid>
      <w:tr w:rsidR="006A234C" w:rsidRPr="007E60FC" w14:paraId="6209A97F" w14:textId="77777777">
        <w:trPr>
          <w:trHeight w:val="340"/>
        </w:trPr>
        <w:tc>
          <w:tcPr>
            <w:tcW w:w="1985" w:type="dxa"/>
            <w:shd w:val="pct60" w:color="000000" w:fill="FFFFFF"/>
          </w:tcPr>
          <w:p w14:paraId="59DA2EE3" w14:textId="77777777" w:rsidR="006A234C" w:rsidRPr="007E60FC" w:rsidRDefault="006A234C">
            <w:pPr>
              <w:jc w:val="center"/>
              <w:rPr>
                <w:b/>
                <w:color w:val="FFFFFF"/>
                <w:sz w:val="22"/>
                <w:lang w:bidi="x-none"/>
              </w:rPr>
            </w:pPr>
            <w:r w:rsidRPr="007E60FC">
              <w:rPr>
                <w:b/>
                <w:color w:val="FFFFFF"/>
                <w:sz w:val="22"/>
                <w:lang w:bidi="x-none"/>
              </w:rPr>
              <w:t>Drittmittelgeber</w:t>
            </w:r>
          </w:p>
        </w:tc>
        <w:tc>
          <w:tcPr>
            <w:tcW w:w="7371" w:type="dxa"/>
            <w:shd w:val="pct60" w:color="000000" w:fill="FFFFFF"/>
          </w:tcPr>
          <w:p w14:paraId="22459248" w14:textId="77777777" w:rsidR="006A234C" w:rsidRPr="007E60FC" w:rsidRDefault="006A234C">
            <w:pPr>
              <w:jc w:val="center"/>
              <w:rPr>
                <w:b/>
                <w:color w:val="FFFFFF"/>
                <w:sz w:val="22"/>
                <w:lang w:bidi="x-none"/>
              </w:rPr>
            </w:pPr>
            <w:r w:rsidRPr="007E60FC">
              <w:rPr>
                <w:b/>
                <w:color w:val="FFFFFF"/>
                <w:sz w:val="22"/>
                <w:lang w:bidi="x-none"/>
              </w:rPr>
              <w:t>Forschungsprojekt (Projektname, Förderkennzeichen)</w:t>
            </w:r>
          </w:p>
        </w:tc>
      </w:tr>
      <w:tr w:rsidR="006A234C" w:rsidRPr="007E60FC" w14:paraId="67970D6A" w14:textId="77777777">
        <w:trPr>
          <w:trHeight w:val="402"/>
        </w:trPr>
        <w:tc>
          <w:tcPr>
            <w:tcW w:w="1985" w:type="dxa"/>
          </w:tcPr>
          <w:p w14:paraId="27B86912" w14:textId="77777777" w:rsidR="006A234C" w:rsidRPr="007E60FC" w:rsidRDefault="006A234C">
            <w:pPr>
              <w:rPr>
                <w:sz w:val="22"/>
                <w:lang w:bidi="x-none"/>
              </w:rPr>
            </w:pPr>
          </w:p>
        </w:tc>
        <w:tc>
          <w:tcPr>
            <w:tcW w:w="7371" w:type="dxa"/>
          </w:tcPr>
          <w:p w14:paraId="68A39BA6" w14:textId="77777777" w:rsidR="006A234C" w:rsidRPr="007E60FC" w:rsidRDefault="006A234C">
            <w:pPr>
              <w:rPr>
                <w:sz w:val="22"/>
                <w:lang w:bidi="x-none"/>
              </w:rPr>
            </w:pPr>
          </w:p>
        </w:tc>
      </w:tr>
    </w:tbl>
    <w:p w14:paraId="28EA7ABE" w14:textId="77777777" w:rsidR="006A234C" w:rsidRPr="007E60FC" w:rsidRDefault="006A234C" w:rsidP="006A234C">
      <w:pPr>
        <w:tabs>
          <w:tab w:val="left" w:pos="5670"/>
        </w:tabs>
        <w:rPr>
          <w:sz w:val="22"/>
        </w:rPr>
      </w:pPr>
    </w:p>
    <w:p w14:paraId="46739FB1" w14:textId="77777777" w:rsidR="006A234C" w:rsidRPr="007E60FC" w:rsidRDefault="006A234C" w:rsidP="006A234C">
      <w:pPr>
        <w:tabs>
          <w:tab w:val="left" w:pos="5670"/>
        </w:tabs>
        <w:rPr>
          <w:sz w:val="22"/>
        </w:rPr>
      </w:pPr>
      <w:r w:rsidRPr="007E60FC">
        <w:rPr>
          <w:sz w:val="22"/>
        </w:rPr>
        <w:lastRenderedPageBreak/>
        <w:t>Bitte legen Sie, sofern vorhanden, das ausgefüllte Formblatt "Mitteilung des Förderkennzeichens bei Schutzrechtsanmeldungen" (= Anlage zum Zuwendungsbescheid) bei.</w:t>
      </w:r>
    </w:p>
    <w:p w14:paraId="20409CF1" w14:textId="77777777" w:rsidR="009C415C" w:rsidRDefault="009C415C" w:rsidP="006A234C">
      <w:pPr>
        <w:rPr>
          <w:b/>
          <w:sz w:val="22"/>
        </w:rPr>
      </w:pPr>
    </w:p>
    <w:p w14:paraId="04ADF439" w14:textId="77777777" w:rsidR="00CA4C92" w:rsidRPr="007E60FC" w:rsidRDefault="00CA4C92" w:rsidP="006A234C">
      <w:pPr>
        <w:rPr>
          <w:b/>
          <w:sz w:val="22"/>
        </w:rPr>
      </w:pPr>
    </w:p>
    <w:p w14:paraId="69D17DEC" w14:textId="77777777" w:rsidR="006A234C" w:rsidRPr="007E60FC" w:rsidRDefault="001D2858" w:rsidP="006A234C">
      <w:pPr>
        <w:rPr>
          <w:b/>
          <w:sz w:val="22"/>
          <w:u w:val="single"/>
        </w:rPr>
      </w:pPr>
      <w:r>
        <w:rPr>
          <w:b/>
          <w:sz w:val="22"/>
          <w:u w:val="single"/>
        </w:rPr>
        <w:t>7</w:t>
      </w:r>
      <w:r w:rsidR="006A234C" w:rsidRPr="007E60FC">
        <w:rPr>
          <w:b/>
          <w:sz w:val="22"/>
          <w:u w:val="single"/>
        </w:rPr>
        <w:t>. Veröffentlichungen</w:t>
      </w:r>
    </w:p>
    <w:p w14:paraId="24D8C5AA" w14:textId="77777777" w:rsidR="006A234C" w:rsidRPr="007E60FC" w:rsidRDefault="006A234C" w:rsidP="006A234C">
      <w:pPr>
        <w:rPr>
          <w:sz w:val="22"/>
        </w:rPr>
      </w:pPr>
    </w:p>
    <w:p w14:paraId="2B23D90F" w14:textId="77777777" w:rsidR="006A234C" w:rsidRDefault="00C14819" w:rsidP="00C14819">
      <w:pPr>
        <w:rPr>
          <w:sz w:val="22"/>
        </w:rPr>
      </w:pPr>
      <w:r w:rsidRPr="007E60FC">
        <w:rPr>
          <w:sz w:val="22"/>
        </w:rPr>
        <w:t>Sind bereits</w:t>
      </w:r>
      <w:r w:rsidR="006A234C" w:rsidRPr="007E60FC">
        <w:rPr>
          <w:sz w:val="22"/>
        </w:rPr>
        <w:t xml:space="preserve"> Veröffentlichungen (mündlich,</w:t>
      </w:r>
      <w:r w:rsidRPr="007E60FC">
        <w:rPr>
          <w:sz w:val="22"/>
        </w:rPr>
        <w:t xml:space="preserve"> schriftlich oder elektronisch) erfolgt oder beabsichtigt</w:t>
      </w:r>
      <w:r w:rsidR="006A234C" w:rsidRPr="007E60FC">
        <w:rPr>
          <w:sz w:val="22"/>
        </w:rPr>
        <w:t xml:space="preserve"> </w:t>
      </w:r>
      <w:r w:rsidRPr="007E60FC">
        <w:rPr>
          <w:sz w:val="22"/>
        </w:rPr>
        <w:t>(</w:t>
      </w:r>
      <w:r w:rsidR="006A234C" w:rsidRPr="007E60FC">
        <w:rPr>
          <w:sz w:val="22"/>
        </w:rPr>
        <w:t>z.B. öffentli</w:t>
      </w:r>
      <w:r w:rsidRPr="007E60FC">
        <w:rPr>
          <w:sz w:val="22"/>
        </w:rPr>
        <w:t>che Vorträge, Abstracts, P</w:t>
      </w:r>
      <w:r w:rsidR="006A234C" w:rsidRPr="007E60FC">
        <w:rPr>
          <w:sz w:val="22"/>
        </w:rPr>
        <w:t xml:space="preserve">räsentationen, Diplom- oder Doktorarbeiten, </w:t>
      </w:r>
      <w:r w:rsidRPr="007E60FC">
        <w:rPr>
          <w:sz w:val="22"/>
        </w:rPr>
        <w:t xml:space="preserve">oder </w:t>
      </w:r>
      <w:r w:rsidR="006A234C" w:rsidRPr="007E60FC">
        <w:rPr>
          <w:sz w:val="22"/>
        </w:rPr>
        <w:t>vorgezogene online-Veröffentlichung</w:t>
      </w:r>
      <w:r w:rsidRPr="007E60FC">
        <w:rPr>
          <w:sz w:val="22"/>
        </w:rPr>
        <w:t>en von print-Veröffentlichungen)?</w:t>
      </w:r>
      <w:r w:rsidRPr="007E60FC">
        <w:rPr>
          <w:sz w:val="22"/>
          <w:szCs w:val="22"/>
        </w:rPr>
        <w:t xml:space="preserve"> </w:t>
      </w:r>
      <w:r w:rsidRPr="007E60FC">
        <w:rPr>
          <w:sz w:val="22"/>
          <w:szCs w:val="22"/>
        </w:rPr>
        <w:tab/>
      </w:r>
      <w:r w:rsidRPr="007E60FC">
        <w:rPr>
          <w:sz w:val="22"/>
          <w:szCs w:val="22"/>
        </w:rPr>
        <w:tab/>
      </w:r>
      <w:r w:rsidRPr="007E60FC">
        <w:rPr>
          <w:sz w:val="22"/>
          <w:szCs w:val="22"/>
        </w:rPr>
        <w:tab/>
        <w:t xml:space="preserve">ja </w:t>
      </w:r>
      <w:r w:rsidRPr="007E60FC">
        <w:rPr>
          <w:sz w:val="22"/>
          <w:szCs w:val="22"/>
        </w:rPr>
        <w:fldChar w:fldCharType="begin">
          <w:ffData>
            <w:name w:val="Kontrollkästchen2"/>
            <w:enabled/>
            <w:calcOnExit w:val="0"/>
            <w:checkBox>
              <w:sizeAuto/>
              <w:default w:val="0"/>
            </w:checkBox>
          </w:ffData>
        </w:fldChar>
      </w:r>
      <w:r w:rsidRPr="007E60FC">
        <w:rPr>
          <w:sz w:val="22"/>
          <w:szCs w:val="22"/>
        </w:rPr>
        <w:instrText xml:space="preserve"> FORMCHECKBOX </w:instrText>
      </w:r>
      <w:r w:rsidRPr="007E60FC">
        <w:rPr>
          <w:sz w:val="22"/>
          <w:szCs w:val="22"/>
        </w:rPr>
      </w:r>
      <w:r w:rsidRPr="007E60FC">
        <w:rPr>
          <w:sz w:val="22"/>
          <w:szCs w:val="22"/>
        </w:rPr>
        <w:fldChar w:fldCharType="end"/>
      </w:r>
      <w:r w:rsidRPr="007E60FC">
        <w:rPr>
          <w:sz w:val="22"/>
          <w:szCs w:val="22"/>
        </w:rPr>
        <w:t xml:space="preserve"> nein </w:t>
      </w:r>
      <w:r w:rsidRPr="007E60FC">
        <w:rPr>
          <w:sz w:val="22"/>
          <w:szCs w:val="22"/>
        </w:rPr>
        <w:fldChar w:fldCharType="begin">
          <w:ffData>
            <w:name w:val="Kontrollkästchen3"/>
            <w:enabled/>
            <w:calcOnExit w:val="0"/>
            <w:checkBox>
              <w:sizeAuto/>
              <w:default w:val="0"/>
            </w:checkBox>
          </w:ffData>
        </w:fldChar>
      </w:r>
      <w:r w:rsidRPr="007E60FC">
        <w:rPr>
          <w:sz w:val="22"/>
          <w:szCs w:val="22"/>
        </w:rPr>
        <w:instrText xml:space="preserve"> FORMCHECKBOX </w:instrText>
      </w:r>
      <w:r w:rsidRPr="007E60FC">
        <w:rPr>
          <w:sz w:val="22"/>
          <w:szCs w:val="22"/>
        </w:rPr>
      </w:r>
      <w:r w:rsidRPr="007E60FC">
        <w:rPr>
          <w:sz w:val="22"/>
          <w:szCs w:val="22"/>
        </w:rPr>
        <w:fldChar w:fldCharType="end"/>
      </w:r>
    </w:p>
    <w:p w14:paraId="194AE72C" w14:textId="77777777" w:rsidR="00C14819" w:rsidRDefault="00C14819" w:rsidP="00C14819">
      <w:pPr>
        <w:rPr>
          <w:sz w:val="22"/>
        </w:rPr>
      </w:pPr>
    </w:p>
    <w:p w14:paraId="69934AD7" w14:textId="77777777" w:rsidR="00C14819" w:rsidRDefault="00BB37C9" w:rsidP="00C14819">
      <w:pPr>
        <w:rPr>
          <w:sz w:val="22"/>
        </w:rPr>
      </w:pPr>
      <w:r>
        <w:rPr>
          <w:sz w:val="22"/>
        </w:rPr>
        <w:t>Wenn ja, bitte auflisten oder als Anhang beifügen.</w:t>
      </w:r>
    </w:p>
    <w:p w14:paraId="52AAFB5D" w14:textId="77777777" w:rsidR="00C14819" w:rsidRDefault="00C14819" w:rsidP="00C14819">
      <w:pPr>
        <w:rPr>
          <w:sz w:val="22"/>
        </w:rPr>
      </w:pPr>
    </w:p>
    <w:tbl>
      <w:tblPr>
        <w:tblW w:w="9356" w:type="dxa"/>
        <w:tblInd w:w="71"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1" w:type="dxa"/>
          <w:right w:w="71" w:type="dxa"/>
        </w:tblCellMar>
        <w:tblLook w:val="0000" w:firstRow="0" w:lastRow="0" w:firstColumn="0" w:lastColumn="0" w:noHBand="0" w:noVBand="0"/>
      </w:tblPr>
      <w:tblGrid>
        <w:gridCol w:w="5529"/>
        <w:gridCol w:w="3827"/>
      </w:tblGrid>
      <w:tr w:rsidR="006A234C" w14:paraId="31121367" w14:textId="77777777">
        <w:trPr>
          <w:trHeight w:hRule="exact" w:val="332"/>
        </w:trPr>
        <w:tc>
          <w:tcPr>
            <w:tcW w:w="5529" w:type="dxa"/>
            <w:shd w:val="pct60" w:color="000000" w:fill="FFFFFF"/>
          </w:tcPr>
          <w:p w14:paraId="0479EFC9" w14:textId="77777777" w:rsidR="006A234C" w:rsidRPr="00A7437B" w:rsidRDefault="006A234C">
            <w:pPr>
              <w:jc w:val="center"/>
              <w:rPr>
                <w:b/>
                <w:color w:val="FFFFFF"/>
                <w:sz w:val="22"/>
                <w:lang w:bidi="x-none"/>
              </w:rPr>
            </w:pPr>
            <w:r w:rsidRPr="00A7437B">
              <w:rPr>
                <w:b/>
                <w:color w:val="FFFFFF"/>
                <w:sz w:val="22"/>
                <w:lang w:bidi="x-none"/>
              </w:rPr>
              <w:t>Art und Ort der Veröffentlichung</w:t>
            </w:r>
          </w:p>
        </w:tc>
        <w:tc>
          <w:tcPr>
            <w:tcW w:w="3827" w:type="dxa"/>
            <w:shd w:val="pct60" w:color="000000" w:fill="FFFFFF"/>
          </w:tcPr>
          <w:p w14:paraId="54F0B30E" w14:textId="77777777" w:rsidR="006A234C" w:rsidRPr="00A7437B" w:rsidRDefault="006A234C" w:rsidP="006A234C">
            <w:pPr>
              <w:jc w:val="center"/>
              <w:rPr>
                <w:b/>
                <w:color w:val="FFFFFF"/>
                <w:sz w:val="22"/>
                <w:lang w:bidi="x-none"/>
              </w:rPr>
            </w:pPr>
            <w:r w:rsidRPr="00A7437B">
              <w:rPr>
                <w:b/>
                <w:color w:val="FFFFFF"/>
                <w:sz w:val="22"/>
                <w:lang w:bidi="x-none"/>
              </w:rPr>
              <w:t>(geplanter) Veröffentlichungszeitpunkt</w:t>
            </w:r>
          </w:p>
        </w:tc>
      </w:tr>
      <w:tr w:rsidR="006A234C" w14:paraId="254DBDA6" w14:textId="77777777">
        <w:trPr>
          <w:trHeight w:hRule="exact" w:val="566"/>
        </w:trPr>
        <w:tc>
          <w:tcPr>
            <w:tcW w:w="5529" w:type="dxa"/>
            <w:vAlign w:val="center"/>
          </w:tcPr>
          <w:p w14:paraId="1D7F1ECD" w14:textId="77777777" w:rsidR="006A234C" w:rsidRPr="00A7437B" w:rsidRDefault="006A234C">
            <w:pPr>
              <w:rPr>
                <w:sz w:val="22"/>
                <w:lang w:bidi="x-none"/>
              </w:rPr>
            </w:pPr>
          </w:p>
          <w:p w14:paraId="30CD63C8" w14:textId="77777777" w:rsidR="006A234C" w:rsidRPr="00A7437B" w:rsidRDefault="006A234C">
            <w:pPr>
              <w:rPr>
                <w:sz w:val="22"/>
                <w:lang w:bidi="x-none"/>
              </w:rPr>
            </w:pPr>
          </w:p>
        </w:tc>
        <w:tc>
          <w:tcPr>
            <w:tcW w:w="3827" w:type="dxa"/>
          </w:tcPr>
          <w:p w14:paraId="5279CA2B" w14:textId="77777777" w:rsidR="006A234C" w:rsidRPr="00A7437B" w:rsidRDefault="006A234C">
            <w:pPr>
              <w:rPr>
                <w:sz w:val="22"/>
                <w:lang w:bidi="x-none"/>
              </w:rPr>
            </w:pPr>
          </w:p>
        </w:tc>
      </w:tr>
    </w:tbl>
    <w:p w14:paraId="3D5534E8" w14:textId="77777777" w:rsidR="009C415C" w:rsidRDefault="009C415C" w:rsidP="006A234C">
      <w:pPr>
        <w:ind w:left="2127" w:hanging="2127"/>
      </w:pPr>
    </w:p>
    <w:p w14:paraId="207ED932" w14:textId="77777777" w:rsidR="00CA4C92" w:rsidRDefault="00CA4C92" w:rsidP="006A234C">
      <w:pPr>
        <w:ind w:left="2127" w:hanging="2127"/>
      </w:pPr>
    </w:p>
    <w:p w14:paraId="08DB7AB5" w14:textId="77777777" w:rsidR="006A234C" w:rsidRPr="009E10BC" w:rsidRDefault="001D2858" w:rsidP="006A234C">
      <w:pPr>
        <w:rPr>
          <w:b/>
          <w:sz w:val="22"/>
          <w:u w:val="single"/>
        </w:rPr>
      </w:pPr>
      <w:r>
        <w:rPr>
          <w:b/>
          <w:sz w:val="22"/>
          <w:u w:val="single"/>
        </w:rPr>
        <w:t>8</w:t>
      </w:r>
      <w:r w:rsidR="006A234C" w:rsidRPr="009E10BC">
        <w:rPr>
          <w:b/>
          <w:sz w:val="22"/>
          <w:u w:val="single"/>
        </w:rPr>
        <w:t>. Unterschriften</w:t>
      </w:r>
    </w:p>
    <w:p w14:paraId="66FF1DBC" w14:textId="77777777" w:rsidR="006A234C" w:rsidRDefault="006A234C" w:rsidP="006A234C">
      <w:pPr>
        <w:rPr>
          <w:sz w:val="22"/>
        </w:rPr>
      </w:pPr>
    </w:p>
    <w:p w14:paraId="6424A709" w14:textId="77777777" w:rsidR="006A234C" w:rsidRDefault="006A234C" w:rsidP="006A234C">
      <w:pPr>
        <w:rPr>
          <w:sz w:val="22"/>
        </w:rPr>
      </w:pPr>
      <w:r>
        <w:rPr>
          <w:sz w:val="22"/>
        </w:rPr>
        <w:t>Durch Ihre Unterschrift versichern Sie, dass Sie die vorstehenden Angaben sorgfältig gemacht haben und diese Angaben nach Ihrem derzeitigen Kenntnisstand vollständig und richtig sind.</w:t>
      </w:r>
    </w:p>
    <w:p w14:paraId="6D28FA21" w14:textId="77777777" w:rsidR="006A234C" w:rsidRDefault="006A234C" w:rsidP="006A234C">
      <w:pPr>
        <w:ind w:right="-151"/>
        <w:rPr>
          <w:sz w:val="22"/>
        </w:rPr>
      </w:pPr>
      <w:r>
        <w:rPr>
          <w:sz w:val="22"/>
        </w:rPr>
        <w:t xml:space="preserve">Sofern Ihnen nach Ihrer Unterschrift neue Tatsachen bekannt werden, durch welche die vorstehenden Angaben geändert oder ergänzt werden müssen, erklären Sie sich damit einverstanden, diese neuen Tatsachen Ihrem Abteilungsdirektor sowie der Max-Planck-Innovation unverzüglich mitzuteilen und, sofern erforderlich, eine geänderte oder ergänzte </w:t>
      </w:r>
      <w:r w:rsidR="00B32EC0">
        <w:rPr>
          <w:sz w:val="22"/>
        </w:rPr>
        <w:t>Software</w:t>
      </w:r>
      <w:r>
        <w:rPr>
          <w:sz w:val="22"/>
        </w:rPr>
        <w:t>meldung zu erstellen und zu unterzeichnen.</w:t>
      </w:r>
    </w:p>
    <w:p w14:paraId="5810B97A" w14:textId="77777777" w:rsidR="006A234C" w:rsidRDefault="006A234C">
      <w:pPr>
        <w:ind w:left="284" w:hanging="284"/>
        <w:rPr>
          <w:sz w:val="22"/>
        </w:rPr>
      </w:pPr>
    </w:p>
    <w:tbl>
      <w:tblPr>
        <w:tblW w:w="9356" w:type="dxa"/>
        <w:tblInd w:w="7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CellMar>
          <w:left w:w="70" w:type="dxa"/>
          <w:right w:w="70" w:type="dxa"/>
        </w:tblCellMar>
        <w:tblLook w:val="0000" w:firstRow="0" w:lastRow="0" w:firstColumn="0" w:lastColumn="0" w:noHBand="0" w:noVBand="0"/>
      </w:tblPr>
      <w:tblGrid>
        <w:gridCol w:w="1276"/>
        <w:gridCol w:w="1985"/>
        <w:gridCol w:w="6095"/>
      </w:tblGrid>
      <w:tr w:rsidR="006A234C" w14:paraId="4399CC6C" w14:textId="77777777">
        <w:trPr>
          <w:trHeight w:val="340"/>
        </w:trPr>
        <w:tc>
          <w:tcPr>
            <w:tcW w:w="1276" w:type="dxa"/>
            <w:shd w:val="pct60" w:color="000000" w:fill="FFFFFF"/>
          </w:tcPr>
          <w:p w14:paraId="14A84FF8" w14:textId="77777777" w:rsidR="006A234C" w:rsidRDefault="006A234C" w:rsidP="006A234C">
            <w:pPr>
              <w:jc w:val="center"/>
              <w:rPr>
                <w:b/>
                <w:color w:val="FFFFFF"/>
                <w:sz w:val="22"/>
                <w:lang w:bidi="x-none"/>
              </w:rPr>
            </w:pPr>
            <w:r>
              <w:rPr>
                <w:b/>
                <w:color w:val="FFFFFF"/>
                <w:sz w:val="22"/>
                <w:lang w:bidi="x-none"/>
              </w:rPr>
              <w:t>Lfd. Nr.</w:t>
            </w:r>
          </w:p>
          <w:p w14:paraId="18109DFC" w14:textId="77777777" w:rsidR="006A234C" w:rsidRDefault="006A234C" w:rsidP="006A234C">
            <w:pPr>
              <w:jc w:val="center"/>
              <w:rPr>
                <w:b/>
                <w:color w:val="FFFFFF"/>
                <w:sz w:val="22"/>
                <w:lang w:bidi="x-none"/>
              </w:rPr>
            </w:pPr>
            <w:r>
              <w:rPr>
                <w:b/>
                <w:color w:val="FFFFFF"/>
                <w:sz w:val="22"/>
                <w:lang w:bidi="x-none"/>
              </w:rPr>
              <w:t>(siehe obige  Ziffer 2 a)</w:t>
            </w:r>
          </w:p>
        </w:tc>
        <w:tc>
          <w:tcPr>
            <w:tcW w:w="1985" w:type="dxa"/>
            <w:shd w:val="pct60" w:color="000000" w:fill="FFFFFF"/>
          </w:tcPr>
          <w:p w14:paraId="50898B90" w14:textId="77777777" w:rsidR="006A234C" w:rsidRDefault="006A234C">
            <w:pPr>
              <w:jc w:val="center"/>
              <w:rPr>
                <w:b/>
                <w:color w:val="FFFFFF"/>
                <w:sz w:val="22"/>
                <w:lang w:bidi="x-none"/>
              </w:rPr>
            </w:pPr>
          </w:p>
          <w:p w14:paraId="47BBE3EF" w14:textId="77777777" w:rsidR="006A234C" w:rsidRDefault="006A234C">
            <w:pPr>
              <w:jc w:val="center"/>
              <w:rPr>
                <w:b/>
                <w:color w:val="FFFFFF"/>
                <w:sz w:val="22"/>
                <w:lang w:bidi="x-none"/>
              </w:rPr>
            </w:pPr>
            <w:r>
              <w:rPr>
                <w:b/>
                <w:color w:val="FFFFFF"/>
                <w:sz w:val="22"/>
                <w:lang w:bidi="x-none"/>
              </w:rPr>
              <w:t>Datum</w:t>
            </w:r>
          </w:p>
        </w:tc>
        <w:tc>
          <w:tcPr>
            <w:tcW w:w="6095" w:type="dxa"/>
            <w:shd w:val="pct60" w:color="000000" w:fill="FFFFFF"/>
          </w:tcPr>
          <w:p w14:paraId="0E2432C0" w14:textId="77777777" w:rsidR="006A234C" w:rsidRDefault="006A234C">
            <w:pPr>
              <w:jc w:val="center"/>
              <w:rPr>
                <w:b/>
                <w:color w:val="FFFFFF"/>
                <w:sz w:val="22"/>
                <w:lang w:bidi="x-none"/>
              </w:rPr>
            </w:pPr>
          </w:p>
          <w:p w14:paraId="1DBBAAF2" w14:textId="77777777" w:rsidR="006A234C" w:rsidRDefault="006A234C">
            <w:pPr>
              <w:jc w:val="center"/>
              <w:rPr>
                <w:b/>
                <w:color w:val="FFFFFF"/>
                <w:sz w:val="22"/>
                <w:lang w:bidi="x-none"/>
              </w:rPr>
            </w:pPr>
            <w:r>
              <w:rPr>
                <w:b/>
                <w:color w:val="FFFFFF"/>
                <w:sz w:val="22"/>
                <w:lang w:bidi="x-none"/>
              </w:rPr>
              <w:t xml:space="preserve">Unterschrift </w:t>
            </w:r>
          </w:p>
        </w:tc>
      </w:tr>
      <w:tr w:rsidR="006A234C" w14:paraId="7C8474EE" w14:textId="77777777">
        <w:trPr>
          <w:trHeight w:val="567"/>
        </w:trPr>
        <w:tc>
          <w:tcPr>
            <w:tcW w:w="1276" w:type="dxa"/>
          </w:tcPr>
          <w:p w14:paraId="7E442226" w14:textId="77777777" w:rsidR="006A234C" w:rsidRDefault="006A234C" w:rsidP="006A234C">
            <w:pPr>
              <w:jc w:val="center"/>
              <w:rPr>
                <w:sz w:val="22"/>
                <w:lang w:bidi="x-none"/>
              </w:rPr>
            </w:pPr>
            <w:r>
              <w:rPr>
                <w:sz w:val="22"/>
                <w:lang w:bidi="x-none"/>
              </w:rPr>
              <w:t>1.</w:t>
            </w:r>
          </w:p>
        </w:tc>
        <w:tc>
          <w:tcPr>
            <w:tcW w:w="1985" w:type="dxa"/>
          </w:tcPr>
          <w:p w14:paraId="16DF009F" w14:textId="77777777" w:rsidR="006A234C" w:rsidRDefault="006A234C">
            <w:pPr>
              <w:rPr>
                <w:sz w:val="22"/>
                <w:lang w:bidi="x-none"/>
              </w:rPr>
            </w:pPr>
          </w:p>
        </w:tc>
        <w:tc>
          <w:tcPr>
            <w:tcW w:w="6095" w:type="dxa"/>
          </w:tcPr>
          <w:p w14:paraId="04278E23" w14:textId="77777777" w:rsidR="006A234C" w:rsidRDefault="006A234C">
            <w:pPr>
              <w:rPr>
                <w:sz w:val="22"/>
                <w:lang w:bidi="x-none"/>
              </w:rPr>
            </w:pPr>
          </w:p>
        </w:tc>
      </w:tr>
      <w:tr w:rsidR="006A234C" w14:paraId="18C1753A" w14:textId="77777777">
        <w:trPr>
          <w:trHeight w:val="567"/>
        </w:trPr>
        <w:tc>
          <w:tcPr>
            <w:tcW w:w="1276" w:type="dxa"/>
          </w:tcPr>
          <w:p w14:paraId="0086D2B7" w14:textId="77777777" w:rsidR="006A234C" w:rsidRDefault="006A234C" w:rsidP="006A234C">
            <w:pPr>
              <w:jc w:val="center"/>
              <w:rPr>
                <w:sz w:val="22"/>
                <w:lang w:bidi="x-none"/>
              </w:rPr>
            </w:pPr>
            <w:r>
              <w:rPr>
                <w:sz w:val="22"/>
                <w:lang w:bidi="x-none"/>
              </w:rPr>
              <w:t>2.</w:t>
            </w:r>
          </w:p>
        </w:tc>
        <w:tc>
          <w:tcPr>
            <w:tcW w:w="1985" w:type="dxa"/>
          </w:tcPr>
          <w:p w14:paraId="4F4E5A85" w14:textId="77777777" w:rsidR="006A234C" w:rsidRDefault="006A234C">
            <w:pPr>
              <w:rPr>
                <w:sz w:val="22"/>
                <w:lang w:bidi="x-none"/>
              </w:rPr>
            </w:pPr>
          </w:p>
        </w:tc>
        <w:tc>
          <w:tcPr>
            <w:tcW w:w="6095" w:type="dxa"/>
          </w:tcPr>
          <w:p w14:paraId="0BF38852" w14:textId="77777777" w:rsidR="006A234C" w:rsidRDefault="006A234C">
            <w:pPr>
              <w:rPr>
                <w:sz w:val="22"/>
                <w:lang w:bidi="x-none"/>
              </w:rPr>
            </w:pPr>
          </w:p>
        </w:tc>
      </w:tr>
      <w:tr w:rsidR="006A234C" w14:paraId="544988CF" w14:textId="77777777">
        <w:trPr>
          <w:trHeight w:val="567"/>
        </w:trPr>
        <w:tc>
          <w:tcPr>
            <w:tcW w:w="1276" w:type="dxa"/>
          </w:tcPr>
          <w:p w14:paraId="50BAF7D4" w14:textId="77777777" w:rsidR="006A234C" w:rsidRDefault="006A234C" w:rsidP="006A234C">
            <w:pPr>
              <w:jc w:val="center"/>
              <w:rPr>
                <w:sz w:val="22"/>
                <w:lang w:bidi="x-none"/>
              </w:rPr>
            </w:pPr>
            <w:r>
              <w:rPr>
                <w:sz w:val="22"/>
                <w:lang w:bidi="x-none"/>
              </w:rPr>
              <w:t>3.</w:t>
            </w:r>
          </w:p>
        </w:tc>
        <w:tc>
          <w:tcPr>
            <w:tcW w:w="1985" w:type="dxa"/>
          </w:tcPr>
          <w:p w14:paraId="2FC25DFA" w14:textId="77777777" w:rsidR="006A234C" w:rsidRDefault="006A234C">
            <w:pPr>
              <w:rPr>
                <w:sz w:val="22"/>
                <w:lang w:bidi="x-none"/>
              </w:rPr>
            </w:pPr>
          </w:p>
        </w:tc>
        <w:tc>
          <w:tcPr>
            <w:tcW w:w="6095" w:type="dxa"/>
          </w:tcPr>
          <w:p w14:paraId="4E9C111E" w14:textId="77777777" w:rsidR="006A234C" w:rsidRDefault="006A234C">
            <w:pPr>
              <w:rPr>
                <w:sz w:val="22"/>
                <w:lang w:bidi="x-none"/>
              </w:rPr>
            </w:pPr>
          </w:p>
        </w:tc>
      </w:tr>
      <w:tr w:rsidR="006A234C" w14:paraId="630C0733" w14:textId="77777777">
        <w:trPr>
          <w:trHeight w:val="567"/>
        </w:trPr>
        <w:tc>
          <w:tcPr>
            <w:tcW w:w="1276" w:type="dxa"/>
          </w:tcPr>
          <w:p w14:paraId="24125008" w14:textId="77777777" w:rsidR="006A234C" w:rsidRDefault="006A234C" w:rsidP="006A234C">
            <w:pPr>
              <w:jc w:val="center"/>
              <w:rPr>
                <w:sz w:val="22"/>
                <w:lang w:bidi="x-none"/>
              </w:rPr>
            </w:pPr>
            <w:r>
              <w:rPr>
                <w:sz w:val="22"/>
                <w:lang w:bidi="x-none"/>
              </w:rPr>
              <w:t>4.</w:t>
            </w:r>
          </w:p>
        </w:tc>
        <w:tc>
          <w:tcPr>
            <w:tcW w:w="1985" w:type="dxa"/>
          </w:tcPr>
          <w:p w14:paraId="6D950CC8" w14:textId="77777777" w:rsidR="006A234C" w:rsidRDefault="006A234C">
            <w:pPr>
              <w:rPr>
                <w:sz w:val="22"/>
                <w:lang w:bidi="x-none"/>
              </w:rPr>
            </w:pPr>
          </w:p>
        </w:tc>
        <w:tc>
          <w:tcPr>
            <w:tcW w:w="6095" w:type="dxa"/>
          </w:tcPr>
          <w:p w14:paraId="0A18589C" w14:textId="77777777" w:rsidR="006A234C" w:rsidRDefault="006A234C">
            <w:pPr>
              <w:rPr>
                <w:sz w:val="22"/>
                <w:lang w:bidi="x-none"/>
              </w:rPr>
            </w:pPr>
          </w:p>
        </w:tc>
      </w:tr>
      <w:tr w:rsidR="009C415C" w14:paraId="4855FD5E" w14:textId="77777777">
        <w:trPr>
          <w:trHeight w:val="567"/>
        </w:trPr>
        <w:tc>
          <w:tcPr>
            <w:tcW w:w="1276" w:type="dxa"/>
          </w:tcPr>
          <w:p w14:paraId="5F7D2803" w14:textId="77777777" w:rsidR="009C415C" w:rsidRDefault="009C415C" w:rsidP="006A234C">
            <w:pPr>
              <w:jc w:val="center"/>
              <w:rPr>
                <w:sz w:val="22"/>
                <w:lang w:bidi="x-none"/>
              </w:rPr>
            </w:pPr>
            <w:r>
              <w:rPr>
                <w:sz w:val="22"/>
                <w:lang w:bidi="x-none"/>
              </w:rPr>
              <w:t>5.</w:t>
            </w:r>
          </w:p>
        </w:tc>
        <w:tc>
          <w:tcPr>
            <w:tcW w:w="1985" w:type="dxa"/>
          </w:tcPr>
          <w:p w14:paraId="5F74D7ED" w14:textId="77777777" w:rsidR="009C415C" w:rsidRDefault="009C415C">
            <w:pPr>
              <w:rPr>
                <w:sz w:val="22"/>
                <w:lang w:bidi="x-none"/>
              </w:rPr>
            </w:pPr>
          </w:p>
        </w:tc>
        <w:tc>
          <w:tcPr>
            <w:tcW w:w="6095" w:type="dxa"/>
          </w:tcPr>
          <w:p w14:paraId="208C7AF6" w14:textId="77777777" w:rsidR="009C415C" w:rsidRDefault="009C415C">
            <w:pPr>
              <w:rPr>
                <w:sz w:val="22"/>
                <w:lang w:bidi="x-none"/>
              </w:rPr>
            </w:pPr>
          </w:p>
        </w:tc>
      </w:tr>
    </w:tbl>
    <w:p w14:paraId="7E438DC2" w14:textId="77777777" w:rsidR="006A234C" w:rsidRPr="00036ECB" w:rsidRDefault="006A234C">
      <w:pPr>
        <w:ind w:left="284" w:hanging="284"/>
        <w:rPr>
          <w:b/>
          <w:sz w:val="22"/>
        </w:rPr>
      </w:pPr>
    </w:p>
    <w:p w14:paraId="132E72CF" w14:textId="2636AD96" w:rsidR="00A43B66" w:rsidRPr="00036ECB" w:rsidRDefault="00EA0608" w:rsidP="00A43B66">
      <w:pPr>
        <w:rPr>
          <w:sz w:val="22"/>
        </w:rPr>
      </w:pPr>
      <w:r>
        <w:rPr>
          <w:b/>
          <w:sz w:val="22"/>
        </w:rPr>
        <w:t>[9</w:t>
      </w:r>
      <w:r w:rsidR="006A234C" w:rsidRPr="00036ECB">
        <w:rPr>
          <w:b/>
          <w:sz w:val="22"/>
        </w:rPr>
        <w:t>. Von der Verwaltungsleitung des MPIs auszufüllen:</w:t>
      </w:r>
      <w:r w:rsidR="006A234C" w:rsidRPr="00036ECB">
        <w:rPr>
          <w:b/>
          <w:sz w:val="22"/>
        </w:rPr>
        <w:br/>
      </w:r>
      <w:r w:rsidR="00A43B66" w:rsidRPr="00036ECB">
        <w:rPr>
          <w:sz w:val="22"/>
        </w:rPr>
        <w:t xml:space="preserve">Die Angaben der </w:t>
      </w:r>
      <w:r w:rsidR="00A43B66">
        <w:rPr>
          <w:sz w:val="22"/>
        </w:rPr>
        <w:t xml:space="preserve">Autoren in den Ziffern 2a), 3, </w:t>
      </w:r>
      <w:r w:rsidR="00A43B66" w:rsidRPr="00036ECB">
        <w:rPr>
          <w:sz w:val="22"/>
        </w:rPr>
        <w:t>4</w:t>
      </w:r>
      <w:r w:rsidR="00A43B66">
        <w:rPr>
          <w:sz w:val="22"/>
        </w:rPr>
        <w:t>, 5 und 6</w:t>
      </w:r>
      <w:r w:rsidR="00A43B66" w:rsidRPr="00036ECB">
        <w:rPr>
          <w:sz w:val="22"/>
        </w:rPr>
        <w:t xml:space="preserve"> werden hiermit als sachlich richtig bestätigt.</w:t>
      </w:r>
    </w:p>
    <w:p w14:paraId="6E2139D0" w14:textId="4415CB8B" w:rsidR="006A234C" w:rsidRPr="00036ECB" w:rsidRDefault="006A234C" w:rsidP="006A234C">
      <w:pPr>
        <w:rPr>
          <w:sz w:val="22"/>
        </w:rPr>
      </w:pPr>
    </w:p>
    <w:p w14:paraId="0BB3DB99" w14:textId="77777777" w:rsidR="006A234C" w:rsidRPr="00036ECB" w:rsidRDefault="006A234C" w:rsidP="006A234C">
      <w:pPr>
        <w:rPr>
          <w:sz w:val="22"/>
        </w:rPr>
      </w:pPr>
      <w:r w:rsidRPr="00036ECB">
        <w:rPr>
          <w:sz w:val="22"/>
        </w:rPr>
        <w:t>____________________</w:t>
      </w:r>
      <w:r w:rsidRPr="00036ECB">
        <w:rPr>
          <w:sz w:val="22"/>
        </w:rPr>
        <w:tab/>
        <w:t>______________________________________</w:t>
      </w:r>
    </w:p>
    <w:p w14:paraId="0DFC4557" w14:textId="090DCBCE" w:rsidR="006A234C" w:rsidRPr="00036ECB" w:rsidRDefault="006A234C" w:rsidP="006A234C">
      <w:pPr>
        <w:rPr>
          <w:sz w:val="22"/>
        </w:rPr>
      </w:pPr>
      <w:r w:rsidRPr="00036ECB">
        <w:rPr>
          <w:sz w:val="22"/>
        </w:rPr>
        <w:t>Datum</w:t>
      </w:r>
      <w:r w:rsidRPr="00036ECB">
        <w:rPr>
          <w:sz w:val="22"/>
        </w:rPr>
        <w:tab/>
      </w:r>
      <w:r w:rsidRPr="00036ECB">
        <w:rPr>
          <w:sz w:val="22"/>
        </w:rPr>
        <w:tab/>
      </w:r>
      <w:r w:rsidRPr="00036ECB">
        <w:rPr>
          <w:sz w:val="22"/>
        </w:rPr>
        <w:tab/>
      </w:r>
      <w:r w:rsidRPr="00036ECB">
        <w:rPr>
          <w:sz w:val="22"/>
        </w:rPr>
        <w:tab/>
        <w:t>Name</w:t>
      </w:r>
      <w:r w:rsidRPr="00036ECB">
        <w:rPr>
          <w:sz w:val="22"/>
        </w:rPr>
        <w:tab/>
      </w:r>
      <w:r w:rsidRPr="00036ECB">
        <w:rPr>
          <w:sz w:val="22"/>
        </w:rPr>
        <w:tab/>
      </w:r>
      <w:r w:rsidRPr="00036ECB">
        <w:rPr>
          <w:sz w:val="22"/>
        </w:rPr>
        <w:tab/>
      </w:r>
      <w:r w:rsidRPr="00036ECB">
        <w:rPr>
          <w:sz w:val="22"/>
        </w:rPr>
        <w:tab/>
      </w:r>
      <w:r w:rsidRPr="00036ECB">
        <w:rPr>
          <w:sz w:val="22"/>
        </w:rPr>
        <w:tab/>
      </w:r>
      <w:r w:rsidRPr="00036ECB">
        <w:rPr>
          <w:sz w:val="22"/>
        </w:rPr>
        <w:tab/>
        <w:t xml:space="preserve">    </w:t>
      </w:r>
      <w:r w:rsidRPr="000A0887">
        <w:rPr>
          <w:b/>
          <w:sz w:val="22"/>
        </w:rPr>
        <w:t>]</w:t>
      </w:r>
    </w:p>
    <w:sectPr w:rsidR="006A234C" w:rsidRPr="00036ECB" w:rsidSect="006A234C">
      <w:footerReference w:type="default" r:id="rId12"/>
      <w:pgSz w:w="11899" w:h="16838"/>
      <w:pgMar w:top="1247" w:right="1418" w:bottom="1247" w:left="1418" w:header="680" w:footer="68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B83ED3" w14:textId="77777777" w:rsidR="009B059A" w:rsidRDefault="009B059A">
      <w:r>
        <w:separator/>
      </w:r>
    </w:p>
  </w:endnote>
  <w:endnote w:type="continuationSeparator" w:id="0">
    <w:p w14:paraId="54DCE39B" w14:textId="77777777" w:rsidR="009B059A" w:rsidRDefault="009B0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Times">
    <w:altName w:val="Times Roman"/>
    <w:panose1 w:val="02000500000000000000"/>
    <w:charset w:val="4D"/>
    <w:family w:val="roman"/>
    <w:notTrueType/>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ourier">
    <w:panose1 w:val="02000500000000000000"/>
    <w:charset w:val="00"/>
    <w:family w:val="auto"/>
    <w:pitch w:val="variable"/>
    <w:sig w:usb0="00000003" w:usb1="00000000" w:usb2="00000000" w:usb3="00000000" w:csb0="00000001" w:csb1="00000000"/>
  </w:font>
  <w:font w:name="Times Roman">
    <w:panose1 w:val="00000500000000020000"/>
    <w:charset w:val="00"/>
    <w:family w:val="auto"/>
    <w:pitch w:val="variable"/>
    <w:sig w:usb0="E00002FF" w:usb1="5000205A" w:usb2="00000000" w:usb3="00000000" w:csb0="0000019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A00002EF" w:usb1="4000004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868B03" w14:textId="77777777" w:rsidR="0026760A" w:rsidRPr="009E10BC" w:rsidRDefault="0026760A" w:rsidP="006A234C">
    <w:pPr>
      <w:pStyle w:val="Fuzeile"/>
      <w:jc w:val="center"/>
      <w:rPr>
        <w:sz w:val="20"/>
      </w:rPr>
    </w:pPr>
  </w:p>
  <w:p w14:paraId="398FFBBC" w14:textId="77777777" w:rsidR="0026760A" w:rsidRPr="009E10BC" w:rsidRDefault="0026760A" w:rsidP="006A234C">
    <w:pPr>
      <w:pStyle w:val="Fuzeile"/>
      <w:jc w:val="center"/>
      <w:rPr>
        <w:sz w:val="20"/>
      </w:rPr>
    </w:pPr>
    <w:r>
      <w:rPr>
        <w:sz w:val="20"/>
      </w:rPr>
      <w:t>Software-Erfindungs</w:t>
    </w:r>
    <w:r w:rsidRPr="009E10BC">
      <w:rPr>
        <w:sz w:val="20"/>
      </w:rPr>
      <w:t xml:space="preserve">meldung MPG, Seite </w:t>
    </w:r>
    <w:r w:rsidRPr="009E10BC">
      <w:rPr>
        <w:rStyle w:val="Seitenzahl"/>
        <w:sz w:val="20"/>
      </w:rPr>
      <w:fldChar w:fldCharType="begin"/>
    </w:r>
    <w:r w:rsidRPr="009E10BC">
      <w:rPr>
        <w:rStyle w:val="Seitenzahl"/>
        <w:sz w:val="20"/>
      </w:rPr>
      <w:instrText xml:space="preserve"> </w:instrText>
    </w:r>
    <w:r>
      <w:rPr>
        <w:rStyle w:val="Seitenzahl"/>
        <w:sz w:val="20"/>
      </w:rPr>
      <w:instrText>PAGE</w:instrText>
    </w:r>
    <w:r w:rsidRPr="009E10BC">
      <w:rPr>
        <w:rStyle w:val="Seitenzahl"/>
        <w:sz w:val="20"/>
      </w:rPr>
      <w:instrText xml:space="preserve"> </w:instrText>
    </w:r>
    <w:r w:rsidRPr="009E10BC">
      <w:rPr>
        <w:rStyle w:val="Seitenzahl"/>
        <w:sz w:val="20"/>
      </w:rPr>
      <w:fldChar w:fldCharType="separate"/>
    </w:r>
    <w:r w:rsidR="001E2458">
      <w:rPr>
        <w:rStyle w:val="Seitenzahl"/>
        <w:noProof/>
        <w:sz w:val="20"/>
      </w:rPr>
      <w:t>4</w:t>
    </w:r>
    <w:r w:rsidRPr="009E10BC">
      <w:rPr>
        <w:rStyle w:val="Seitenzahl"/>
        <w:sz w:val="20"/>
      </w:rPr>
      <w:fldChar w:fldCharType="end"/>
    </w:r>
    <w:r w:rsidRPr="009E10BC">
      <w:rPr>
        <w:rStyle w:val="Seitenzahl"/>
        <w:sz w:val="20"/>
      </w:rPr>
      <w:t xml:space="preserve"> von </w:t>
    </w:r>
    <w:r w:rsidRPr="009E10BC">
      <w:rPr>
        <w:rStyle w:val="Seitenzahl"/>
        <w:sz w:val="20"/>
      </w:rPr>
      <w:fldChar w:fldCharType="begin"/>
    </w:r>
    <w:r w:rsidRPr="009E10BC">
      <w:rPr>
        <w:rStyle w:val="Seitenzahl"/>
        <w:sz w:val="20"/>
      </w:rPr>
      <w:instrText xml:space="preserve"> </w:instrText>
    </w:r>
    <w:r>
      <w:rPr>
        <w:rStyle w:val="Seitenzahl"/>
        <w:sz w:val="20"/>
      </w:rPr>
      <w:instrText>NUMPAGES</w:instrText>
    </w:r>
    <w:r w:rsidRPr="009E10BC">
      <w:rPr>
        <w:rStyle w:val="Seitenzahl"/>
        <w:sz w:val="20"/>
      </w:rPr>
      <w:instrText xml:space="preserve"> </w:instrText>
    </w:r>
    <w:r w:rsidRPr="009E10BC">
      <w:rPr>
        <w:rStyle w:val="Seitenzahl"/>
        <w:sz w:val="20"/>
      </w:rPr>
      <w:fldChar w:fldCharType="separate"/>
    </w:r>
    <w:r w:rsidR="001E2458">
      <w:rPr>
        <w:rStyle w:val="Seitenzahl"/>
        <w:noProof/>
        <w:sz w:val="20"/>
      </w:rPr>
      <w:t>4</w:t>
    </w:r>
    <w:r w:rsidRPr="009E10BC">
      <w:rPr>
        <w:rStyle w:val="Seitenzahl"/>
        <w:sz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B3AC45" w14:textId="77777777" w:rsidR="009B059A" w:rsidRDefault="009B059A">
      <w:r>
        <w:separator/>
      </w:r>
    </w:p>
  </w:footnote>
  <w:footnote w:type="continuationSeparator" w:id="0">
    <w:p w14:paraId="06D9A1E1" w14:textId="77777777" w:rsidR="009B059A" w:rsidRDefault="009B059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decimal"/>
      <w:lvlText w:val="%1."/>
      <w:legacy w:legacy="1" w:legacySpace="0" w:legacyIndent="283"/>
      <w:lvlJc w:val="left"/>
      <w:pPr>
        <w:ind w:left="283" w:hanging="283"/>
      </w:pPr>
    </w:lvl>
  </w:abstractNum>
  <w:abstractNum w:abstractNumId="1">
    <w:nsid w:val="00000003"/>
    <w:multiLevelType w:val="singleLevel"/>
    <w:tmpl w:val="00000000"/>
    <w:lvl w:ilvl="0">
      <w:start w:val="1"/>
      <w:numFmt w:val="lowerLetter"/>
      <w:lvlText w:val="%1)"/>
      <w:lvlJc w:val="left"/>
      <w:pPr>
        <w:tabs>
          <w:tab w:val="num" w:pos="417"/>
        </w:tabs>
        <w:ind w:left="360" w:hanging="303"/>
      </w:pPr>
    </w:lvl>
  </w:abstractNum>
  <w:abstractNum w:abstractNumId="2">
    <w:nsid w:val="00000004"/>
    <w:multiLevelType w:val="singleLevel"/>
    <w:tmpl w:val="00000000"/>
    <w:lvl w:ilvl="0">
      <w:start w:val="5"/>
      <w:numFmt w:val="decimal"/>
      <w:lvlText w:val="%1."/>
      <w:lvlJc w:val="left"/>
      <w:pPr>
        <w:tabs>
          <w:tab w:val="num" w:pos="360"/>
        </w:tabs>
        <w:ind w:left="360" w:hanging="360"/>
      </w:pPr>
    </w:lvl>
  </w:abstractNum>
  <w:abstractNum w:abstractNumId="3">
    <w:nsid w:val="00000005"/>
    <w:multiLevelType w:val="multilevel"/>
    <w:tmpl w:val="001D0407"/>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0000006"/>
    <w:multiLevelType w:val="multilevel"/>
    <w:tmpl w:val="00000000"/>
    <w:lvl w:ilvl="0">
      <w:start w:val="4"/>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00000007"/>
    <w:multiLevelType w:val="multilevel"/>
    <w:tmpl w:val="00000000"/>
    <w:lvl w:ilvl="0">
      <w:start w:val="4"/>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00000008"/>
    <w:multiLevelType w:val="singleLevel"/>
    <w:tmpl w:val="00000000"/>
    <w:lvl w:ilvl="0">
      <w:start w:val="3"/>
      <w:numFmt w:val="decimal"/>
      <w:lvlText w:val="%1."/>
      <w:lvlJc w:val="left"/>
      <w:pPr>
        <w:tabs>
          <w:tab w:val="num" w:pos="360"/>
        </w:tabs>
        <w:ind w:left="360" w:hanging="360"/>
      </w:pPr>
    </w:lvl>
  </w:abstractNum>
  <w:abstractNum w:abstractNumId="7">
    <w:nsid w:val="00000009"/>
    <w:multiLevelType w:val="singleLevel"/>
    <w:tmpl w:val="00000000"/>
    <w:lvl w:ilvl="0">
      <w:start w:val="1"/>
      <w:numFmt w:val="lowerLetter"/>
      <w:lvlText w:val="%1)"/>
      <w:lvlJc w:val="left"/>
      <w:pPr>
        <w:tabs>
          <w:tab w:val="num" w:pos="417"/>
        </w:tabs>
        <w:ind w:left="360" w:hanging="303"/>
      </w:pPr>
    </w:lvl>
  </w:abstractNum>
  <w:abstractNum w:abstractNumId="8">
    <w:nsid w:val="0000000A"/>
    <w:multiLevelType w:val="singleLevel"/>
    <w:tmpl w:val="00000000"/>
    <w:lvl w:ilvl="0">
      <w:start w:val="1"/>
      <w:numFmt w:val="lowerLetter"/>
      <w:lvlText w:val="%1)"/>
      <w:lvlJc w:val="left"/>
      <w:pPr>
        <w:tabs>
          <w:tab w:val="num" w:pos="417"/>
        </w:tabs>
        <w:ind w:left="360" w:hanging="303"/>
      </w:pPr>
    </w:lvl>
  </w:abstractNum>
  <w:abstractNum w:abstractNumId="9">
    <w:nsid w:val="0000000B"/>
    <w:multiLevelType w:val="singleLevel"/>
    <w:tmpl w:val="00000000"/>
    <w:lvl w:ilvl="0">
      <w:start w:val="1"/>
      <w:numFmt w:val="lowerLetter"/>
      <w:lvlText w:val="%1)"/>
      <w:lvlJc w:val="left"/>
      <w:pPr>
        <w:tabs>
          <w:tab w:val="num" w:pos="417"/>
        </w:tabs>
        <w:ind w:left="360" w:hanging="303"/>
      </w:pPr>
    </w:lvl>
  </w:abstractNum>
  <w:abstractNum w:abstractNumId="10">
    <w:nsid w:val="0000000C"/>
    <w:multiLevelType w:val="singleLevel"/>
    <w:tmpl w:val="00000000"/>
    <w:lvl w:ilvl="0">
      <w:start w:val="1"/>
      <w:numFmt w:val="lowerLetter"/>
      <w:lvlText w:val="%1)"/>
      <w:lvlJc w:val="left"/>
      <w:pPr>
        <w:tabs>
          <w:tab w:val="num" w:pos="417"/>
        </w:tabs>
        <w:ind w:left="360" w:hanging="303"/>
      </w:pPr>
    </w:lvl>
  </w:abstractNum>
  <w:abstractNum w:abstractNumId="11">
    <w:nsid w:val="0000000D"/>
    <w:multiLevelType w:val="multilevel"/>
    <w:tmpl w:val="00000000"/>
    <w:lvl w:ilvl="0">
      <w:start w:val="4"/>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000000E"/>
    <w:multiLevelType w:val="multilevel"/>
    <w:tmpl w:val="00000000"/>
    <w:lvl w:ilvl="0">
      <w:start w:val="4"/>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038839E1"/>
    <w:multiLevelType w:val="hybridMultilevel"/>
    <w:tmpl w:val="3F7C0CE6"/>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14">
    <w:nsid w:val="07766806"/>
    <w:multiLevelType w:val="hybridMultilevel"/>
    <w:tmpl w:val="0058ACDC"/>
    <w:lvl w:ilvl="0" w:tplc="00010407">
      <w:start w:val="1"/>
      <w:numFmt w:val="bullet"/>
      <w:lvlText w:val=""/>
      <w:lvlJc w:val="left"/>
      <w:pPr>
        <w:tabs>
          <w:tab w:val="num" w:pos="720"/>
        </w:tabs>
        <w:ind w:left="720" w:hanging="360"/>
      </w:pPr>
      <w:rPr>
        <w:rFonts w:ascii="Symbol" w:hAnsi="Symbol" w:hint="default"/>
      </w:rPr>
    </w:lvl>
    <w:lvl w:ilvl="1" w:tplc="00030407">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15">
    <w:nsid w:val="1428003B"/>
    <w:multiLevelType w:val="hybridMultilevel"/>
    <w:tmpl w:val="29B2F6D0"/>
    <w:lvl w:ilvl="0" w:tplc="00030407">
      <w:start w:val="1"/>
      <w:numFmt w:val="bullet"/>
      <w:lvlText w:val="o"/>
      <w:lvlJc w:val="left"/>
      <w:pPr>
        <w:tabs>
          <w:tab w:val="num" w:pos="1440"/>
        </w:tabs>
        <w:ind w:left="1440" w:hanging="360"/>
      </w:pPr>
      <w:rPr>
        <w:rFonts w:ascii="Courier New" w:hAnsi="Courier New" w:hint="default"/>
      </w:rPr>
    </w:lvl>
    <w:lvl w:ilvl="1" w:tplc="00030407" w:tentative="1">
      <w:start w:val="1"/>
      <w:numFmt w:val="bullet"/>
      <w:lvlText w:val="o"/>
      <w:lvlJc w:val="left"/>
      <w:pPr>
        <w:tabs>
          <w:tab w:val="num" w:pos="2160"/>
        </w:tabs>
        <w:ind w:left="2160" w:hanging="360"/>
      </w:pPr>
      <w:rPr>
        <w:rFonts w:ascii="Courier New" w:hAnsi="Courier New" w:hint="default"/>
      </w:rPr>
    </w:lvl>
    <w:lvl w:ilvl="2" w:tplc="00050407" w:tentative="1">
      <w:start w:val="1"/>
      <w:numFmt w:val="bullet"/>
      <w:lvlText w:val=""/>
      <w:lvlJc w:val="left"/>
      <w:pPr>
        <w:tabs>
          <w:tab w:val="num" w:pos="2880"/>
        </w:tabs>
        <w:ind w:left="2880" w:hanging="360"/>
      </w:pPr>
      <w:rPr>
        <w:rFonts w:ascii="Wingdings" w:hAnsi="Wingdings" w:hint="default"/>
      </w:rPr>
    </w:lvl>
    <w:lvl w:ilvl="3" w:tplc="00010407" w:tentative="1">
      <w:start w:val="1"/>
      <w:numFmt w:val="bullet"/>
      <w:lvlText w:val=""/>
      <w:lvlJc w:val="left"/>
      <w:pPr>
        <w:tabs>
          <w:tab w:val="num" w:pos="3600"/>
        </w:tabs>
        <w:ind w:left="3600" w:hanging="360"/>
      </w:pPr>
      <w:rPr>
        <w:rFonts w:ascii="Symbol" w:hAnsi="Symbol" w:hint="default"/>
      </w:rPr>
    </w:lvl>
    <w:lvl w:ilvl="4" w:tplc="00030407" w:tentative="1">
      <w:start w:val="1"/>
      <w:numFmt w:val="bullet"/>
      <w:lvlText w:val="o"/>
      <w:lvlJc w:val="left"/>
      <w:pPr>
        <w:tabs>
          <w:tab w:val="num" w:pos="4320"/>
        </w:tabs>
        <w:ind w:left="4320" w:hanging="360"/>
      </w:pPr>
      <w:rPr>
        <w:rFonts w:ascii="Courier New" w:hAnsi="Courier New" w:hint="default"/>
      </w:rPr>
    </w:lvl>
    <w:lvl w:ilvl="5" w:tplc="00050407" w:tentative="1">
      <w:start w:val="1"/>
      <w:numFmt w:val="bullet"/>
      <w:lvlText w:val=""/>
      <w:lvlJc w:val="left"/>
      <w:pPr>
        <w:tabs>
          <w:tab w:val="num" w:pos="5040"/>
        </w:tabs>
        <w:ind w:left="5040" w:hanging="360"/>
      </w:pPr>
      <w:rPr>
        <w:rFonts w:ascii="Wingdings" w:hAnsi="Wingdings" w:hint="default"/>
      </w:rPr>
    </w:lvl>
    <w:lvl w:ilvl="6" w:tplc="00010407" w:tentative="1">
      <w:start w:val="1"/>
      <w:numFmt w:val="bullet"/>
      <w:lvlText w:val=""/>
      <w:lvlJc w:val="left"/>
      <w:pPr>
        <w:tabs>
          <w:tab w:val="num" w:pos="5760"/>
        </w:tabs>
        <w:ind w:left="5760" w:hanging="360"/>
      </w:pPr>
      <w:rPr>
        <w:rFonts w:ascii="Symbol" w:hAnsi="Symbol" w:hint="default"/>
      </w:rPr>
    </w:lvl>
    <w:lvl w:ilvl="7" w:tplc="00030407" w:tentative="1">
      <w:start w:val="1"/>
      <w:numFmt w:val="bullet"/>
      <w:lvlText w:val="o"/>
      <w:lvlJc w:val="left"/>
      <w:pPr>
        <w:tabs>
          <w:tab w:val="num" w:pos="6480"/>
        </w:tabs>
        <w:ind w:left="6480" w:hanging="360"/>
      </w:pPr>
      <w:rPr>
        <w:rFonts w:ascii="Courier New" w:hAnsi="Courier New" w:hint="default"/>
      </w:rPr>
    </w:lvl>
    <w:lvl w:ilvl="8" w:tplc="00050407" w:tentative="1">
      <w:start w:val="1"/>
      <w:numFmt w:val="bullet"/>
      <w:lvlText w:val=""/>
      <w:lvlJc w:val="left"/>
      <w:pPr>
        <w:tabs>
          <w:tab w:val="num" w:pos="7200"/>
        </w:tabs>
        <w:ind w:left="7200" w:hanging="360"/>
      </w:pPr>
      <w:rPr>
        <w:rFonts w:ascii="Wingdings" w:hAnsi="Wingdings" w:hint="default"/>
      </w:rPr>
    </w:lvl>
  </w:abstractNum>
  <w:abstractNum w:abstractNumId="16">
    <w:nsid w:val="17E43399"/>
    <w:multiLevelType w:val="hybridMultilevel"/>
    <w:tmpl w:val="881036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nsid w:val="320E0836"/>
    <w:multiLevelType w:val="hybridMultilevel"/>
    <w:tmpl w:val="3FCE1910"/>
    <w:lvl w:ilvl="0" w:tplc="00010407">
      <w:start w:val="1"/>
      <w:numFmt w:val="bullet"/>
      <w:lvlText w:val=""/>
      <w:lvlJc w:val="left"/>
      <w:pPr>
        <w:tabs>
          <w:tab w:val="num" w:pos="417"/>
        </w:tabs>
        <w:ind w:left="417" w:hanging="360"/>
      </w:pPr>
      <w:rPr>
        <w:rFonts w:ascii="Symbol" w:hAnsi="Symbol" w:hint="default"/>
      </w:rPr>
    </w:lvl>
    <w:lvl w:ilvl="1" w:tplc="00030407" w:tentative="1">
      <w:start w:val="1"/>
      <w:numFmt w:val="bullet"/>
      <w:lvlText w:val="o"/>
      <w:lvlJc w:val="left"/>
      <w:pPr>
        <w:tabs>
          <w:tab w:val="num" w:pos="1137"/>
        </w:tabs>
        <w:ind w:left="1137" w:hanging="360"/>
      </w:pPr>
      <w:rPr>
        <w:rFonts w:ascii="Courier New" w:hAnsi="Courier New" w:hint="default"/>
      </w:rPr>
    </w:lvl>
    <w:lvl w:ilvl="2" w:tplc="00050407" w:tentative="1">
      <w:start w:val="1"/>
      <w:numFmt w:val="bullet"/>
      <w:lvlText w:val=""/>
      <w:lvlJc w:val="left"/>
      <w:pPr>
        <w:tabs>
          <w:tab w:val="num" w:pos="1857"/>
        </w:tabs>
        <w:ind w:left="1857" w:hanging="360"/>
      </w:pPr>
      <w:rPr>
        <w:rFonts w:ascii="Wingdings" w:hAnsi="Wingdings" w:hint="default"/>
      </w:rPr>
    </w:lvl>
    <w:lvl w:ilvl="3" w:tplc="00010407" w:tentative="1">
      <w:start w:val="1"/>
      <w:numFmt w:val="bullet"/>
      <w:lvlText w:val=""/>
      <w:lvlJc w:val="left"/>
      <w:pPr>
        <w:tabs>
          <w:tab w:val="num" w:pos="2577"/>
        </w:tabs>
        <w:ind w:left="2577" w:hanging="360"/>
      </w:pPr>
      <w:rPr>
        <w:rFonts w:ascii="Symbol" w:hAnsi="Symbol" w:hint="default"/>
      </w:rPr>
    </w:lvl>
    <w:lvl w:ilvl="4" w:tplc="00030407" w:tentative="1">
      <w:start w:val="1"/>
      <w:numFmt w:val="bullet"/>
      <w:lvlText w:val="o"/>
      <w:lvlJc w:val="left"/>
      <w:pPr>
        <w:tabs>
          <w:tab w:val="num" w:pos="3297"/>
        </w:tabs>
        <w:ind w:left="3297" w:hanging="360"/>
      </w:pPr>
      <w:rPr>
        <w:rFonts w:ascii="Courier New" w:hAnsi="Courier New" w:hint="default"/>
      </w:rPr>
    </w:lvl>
    <w:lvl w:ilvl="5" w:tplc="00050407" w:tentative="1">
      <w:start w:val="1"/>
      <w:numFmt w:val="bullet"/>
      <w:lvlText w:val=""/>
      <w:lvlJc w:val="left"/>
      <w:pPr>
        <w:tabs>
          <w:tab w:val="num" w:pos="4017"/>
        </w:tabs>
        <w:ind w:left="4017" w:hanging="360"/>
      </w:pPr>
      <w:rPr>
        <w:rFonts w:ascii="Wingdings" w:hAnsi="Wingdings" w:hint="default"/>
      </w:rPr>
    </w:lvl>
    <w:lvl w:ilvl="6" w:tplc="00010407" w:tentative="1">
      <w:start w:val="1"/>
      <w:numFmt w:val="bullet"/>
      <w:lvlText w:val=""/>
      <w:lvlJc w:val="left"/>
      <w:pPr>
        <w:tabs>
          <w:tab w:val="num" w:pos="4737"/>
        </w:tabs>
        <w:ind w:left="4737" w:hanging="360"/>
      </w:pPr>
      <w:rPr>
        <w:rFonts w:ascii="Symbol" w:hAnsi="Symbol" w:hint="default"/>
      </w:rPr>
    </w:lvl>
    <w:lvl w:ilvl="7" w:tplc="00030407" w:tentative="1">
      <w:start w:val="1"/>
      <w:numFmt w:val="bullet"/>
      <w:lvlText w:val="o"/>
      <w:lvlJc w:val="left"/>
      <w:pPr>
        <w:tabs>
          <w:tab w:val="num" w:pos="5457"/>
        </w:tabs>
        <w:ind w:left="5457" w:hanging="360"/>
      </w:pPr>
      <w:rPr>
        <w:rFonts w:ascii="Courier New" w:hAnsi="Courier New" w:hint="default"/>
      </w:rPr>
    </w:lvl>
    <w:lvl w:ilvl="8" w:tplc="00050407" w:tentative="1">
      <w:start w:val="1"/>
      <w:numFmt w:val="bullet"/>
      <w:lvlText w:val=""/>
      <w:lvlJc w:val="left"/>
      <w:pPr>
        <w:tabs>
          <w:tab w:val="num" w:pos="6177"/>
        </w:tabs>
        <w:ind w:left="6177" w:hanging="360"/>
      </w:pPr>
      <w:rPr>
        <w:rFonts w:ascii="Wingdings" w:hAnsi="Wingdings" w:hint="default"/>
      </w:rPr>
    </w:lvl>
  </w:abstractNum>
  <w:abstractNum w:abstractNumId="18">
    <w:nsid w:val="376D0A1E"/>
    <w:multiLevelType w:val="hybridMultilevel"/>
    <w:tmpl w:val="0EA405D4"/>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19">
    <w:nsid w:val="480F1838"/>
    <w:multiLevelType w:val="hybridMultilevel"/>
    <w:tmpl w:val="9F24B6C4"/>
    <w:lvl w:ilvl="0" w:tplc="68AA9EAA">
      <w:start w:val="1"/>
      <w:numFmt w:val="lowerLetter"/>
      <w:lvlText w:val="%1)"/>
      <w:lvlJc w:val="left"/>
      <w:pPr>
        <w:tabs>
          <w:tab w:val="num" w:pos="720"/>
        </w:tabs>
        <w:ind w:left="720" w:hanging="360"/>
      </w:pPr>
      <w:rPr>
        <w:rFonts w:hint="default"/>
      </w:r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num w:numId="1">
    <w:abstractNumId w:val="0"/>
  </w:num>
  <w:num w:numId="2">
    <w:abstractNumId w:val="0"/>
    <w:lvlOverride w:ilvl="0">
      <w:lvl w:ilvl="0">
        <w:start w:val="1"/>
        <w:numFmt w:val="decimal"/>
        <w:lvlText w:val="%1."/>
        <w:legacy w:legacy="1" w:legacySpace="0" w:legacyIndent="283"/>
        <w:lvlJc w:val="left"/>
        <w:pPr>
          <w:ind w:left="283" w:hanging="283"/>
        </w:pPr>
      </w:lvl>
    </w:lvlOverride>
  </w:num>
  <w:num w:numId="3">
    <w:abstractNumId w:val="0"/>
    <w:lvlOverride w:ilvl="0">
      <w:lvl w:ilvl="0">
        <w:start w:val="1"/>
        <w:numFmt w:val="decimal"/>
        <w:lvlText w:val="%1."/>
        <w:legacy w:legacy="1" w:legacySpace="0" w:legacyIndent="283"/>
        <w:lvlJc w:val="left"/>
        <w:pPr>
          <w:ind w:left="283" w:hanging="283"/>
        </w:pPr>
      </w:lvl>
    </w:lvlOverride>
  </w:num>
  <w:num w:numId="4">
    <w:abstractNumId w:val="3"/>
  </w:num>
  <w:num w:numId="5">
    <w:abstractNumId w:val="2"/>
  </w:num>
  <w:num w:numId="6">
    <w:abstractNumId w:val="4"/>
  </w:num>
  <w:num w:numId="7">
    <w:abstractNumId w:val="3"/>
  </w:num>
  <w:num w:numId="8">
    <w:abstractNumId w:val="1"/>
  </w:num>
  <w:num w:numId="9">
    <w:abstractNumId w:val="2"/>
  </w:num>
  <w:num w:numId="10">
    <w:abstractNumId w:val="4"/>
  </w:num>
  <w:num w:numId="11">
    <w:abstractNumId w:val="5"/>
  </w:num>
  <w:num w:numId="12">
    <w:abstractNumId w:val="6"/>
  </w:num>
  <w:num w:numId="13">
    <w:abstractNumId w:val="7"/>
  </w:num>
  <w:num w:numId="14">
    <w:abstractNumId w:val="8"/>
  </w:num>
  <w:num w:numId="15">
    <w:abstractNumId w:val="9"/>
  </w:num>
  <w:num w:numId="16">
    <w:abstractNumId w:val="10"/>
  </w:num>
  <w:num w:numId="17">
    <w:abstractNumId w:val="11"/>
  </w:num>
  <w:num w:numId="18">
    <w:abstractNumId w:val="12"/>
  </w:num>
  <w:num w:numId="19">
    <w:abstractNumId w:val="17"/>
  </w:num>
  <w:num w:numId="20">
    <w:abstractNumId w:val="18"/>
  </w:num>
  <w:num w:numId="21">
    <w:abstractNumId w:val="19"/>
  </w:num>
  <w:num w:numId="22">
    <w:abstractNumId w:val="13"/>
  </w:num>
  <w:num w:numId="23">
    <w:abstractNumId w:val="14"/>
  </w:num>
  <w:num w:numId="24">
    <w:abstractNumId w:val="15"/>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DC8"/>
    <w:rsid w:val="000A0887"/>
    <w:rsid w:val="000E4D8E"/>
    <w:rsid w:val="000F532D"/>
    <w:rsid w:val="00116DF1"/>
    <w:rsid w:val="00170613"/>
    <w:rsid w:val="001D2858"/>
    <w:rsid w:val="001E2081"/>
    <w:rsid w:val="001E2458"/>
    <w:rsid w:val="001E255D"/>
    <w:rsid w:val="001E50A8"/>
    <w:rsid w:val="00265C2A"/>
    <w:rsid w:val="0026760A"/>
    <w:rsid w:val="002E1692"/>
    <w:rsid w:val="00340E4F"/>
    <w:rsid w:val="00350AC4"/>
    <w:rsid w:val="0043551A"/>
    <w:rsid w:val="004549B9"/>
    <w:rsid w:val="004610B4"/>
    <w:rsid w:val="00480454"/>
    <w:rsid w:val="004B2E6E"/>
    <w:rsid w:val="006455FC"/>
    <w:rsid w:val="006750BE"/>
    <w:rsid w:val="00676598"/>
    <w:rsid w:val="00681BB7"/>
    <w:rsid w:val="00682543"/>
    <w:rsid w:val="00686035"/>
    <w:rsid w:val="006A234C"/>
    <w:rsid w:val="00790BD9"/>
    <w:rsid w:val="007919A7"/>
    <w:rsid w:val="007E60FC"/>
    <w:rsid w:val="007F297A"/>
    <w:rsid w:val="00876465"/>
    <w:rsid w:val="00892385"/>
    <w:rsid w:val="00935F58"/>
    <w:rsid w:val="00965338"/>
    <w:rsid w:val="009B059A"/>
    <w:rsid w:val="009B526A"/>
    <w:rsid w:val="009C415C"/>
    <w:rsid w:val="009D56D5"/>
    <w:rsid w:val="00A40AA9"/>
    <w:rsid w:val="00A41E49"/>
    <w:rsid w:val="00A43B66"/>
    <w:rsid w:val="00A44A24"/>
    <w:rsid w:val="00A9742E"/>
    <w:rsid w:val="00AF4EC7"/>
    <w:rsid w:val="00B32EC0"/>
    <w:rsid w:val="00BB37C9"/>
    <w:rsid w:val="00BF7F9C"/>
    <w:rsid w:val="00C02DC6"/>
    <w:rsid w:val="00C14819"/>
    <w:rsid w:val="00C52B9A"/>
    <w:rsid w:val="00C54141"/>
    <w:rsid w:val="00CA4C92"/>
    <w:rsid w:val="00CF2FDC"/>
    <w:rsid w:val="00D05A96"/>
    <w:rsid w:val="00D44E46"/>
    <w:rsid w:val="00D475AA"/>
    <w:rsid w:val="00DA41B1"/>
    <w:rsid w:val="00DD01AD"/>
    <w:rsid w:val="00DD3D3E"/>
    <w:rsid w:val="00DE0802"/>
    <w:rsid w:val="00E86DC8"/>
    <w:rsid w:val="00EA060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46AB9BA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E10BC"/>
    <w:pPr>
      <w:tabs>
        <w:tab w:val="center" w:pos="4536"/>
        <w:tab w:val="right" w:pos="9072"/>
      </w:tabs>
    </w:pPr>
  </w:style>
  <w:style w:type="paragraph" w:styleId="Fuzeile">
    <w:name w:val="footer"/>
    <w:basedOn w:val="Standard"/>
    <w:semiHidden/>
    <w:rsid w:val="009E10BC"/>
    <w:pPr>
      <w:tabs>
        <w:tab w:val="center" w:pos="4536"/>
        <w:tab w:val="right" w:pos="9072"/>
      </w:tabs>
    </w:pPr>
  </w:style>
  <w:style w:type="character" w:styleId="Seitenzahl">
    <w:name w:val="page number"/>
    <w:basedOn w:val="Absatzstandardschriftart"/>
    <w:rsid w:val="009E10BC"/>
  </w:style>
  <w:style w:type="paragraph" w:styleId="Listenabsatz">
    <w:name w:val="List Paragraph"/>
    <w:basedOn w:val="Standard"/>
    <w:uiPriority w:val="34"/>
    <w:qFormat/>
    <w:rsid w:val="00350AC4"/>
    <w:pPr>
      <w:ind w:left="720"/>
      <w:contextualSpacing/>
    </w:pPr>
  </w:style>
  <w:style w:type="character" w:styleId="Link">
    <w:name w:val="Hyperlink"/>
    <w:basedOn w:val="Absatzstandardschriftart"/>
    <w:uiPriority w:val="99"/>
    <w:unhideWhenUsed/>
    <w:rsid w:val="001E50A8"/>
    <w:rPr>
      <w:color w:val="0000FF" w:themeColor="hyperlink"/>
      <w:u w:val="single"/>
    </w:rPr>
  </w:style>
  <w:style w:type="character" w:styleId="GesichteterLink">
    <w:name w:val="FollowedHyperlink"/>
    <w:basedOn w:val="Absatzstandardschriftart"/>
    <w:uiPriority w:val="99"/>
    <w:semiHidden/>
    <w:unhideWhenUsed/>
    <w:rsid w:val="006750BE"/>
    <w:rPr>
      <w:color w:val="800080" w:themeColor="followedHyperlink"/>
      <w:u w:val="single"/>
    </w:rPr>
  </w:style>
  <w:style w:type="paragraph" w:styleId="Sprechblasentext">
    <w:name w:val="Balloon Text"/>
    <w:basedOn w:val="Standard"/>
    <w:link w:val="SprechblasentextZeichen"/>
    <w:uiPriority w:val="99"/>
    <w:semiHidden/>
    <w:unhideWhenUsed/>
    <w:rsid w:val="002E1692"/>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2E1692"/>
    <w:rPr>
      <w:rFonts w:ascii="Lucida Grande" w:hAnsi="Lucida Grande" w:cs="Lucida Grande"/>
      <w:sz w:val="18"/>
      <w:szCs w:val="18"/>
    </w:rPr>
  </w:style>
  <w:style w:type="paragraph" w:styleId="HTMLVorformatiert">
    <w:name w:val="HTML Preformatted"/>
    <w:basedOn w:val="Standard"/>
    <w:link w:val="HTMLVorformatiertZeichen"/>
    <w:uiPriority w:val="99"/>
    <w:unhideWhenUsed/>
    <w:rsid w:val="00265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rPr>
  </w:style>
  <w:style w:type="character" w:customStyle="1" w:styleId="HTMLVorformatiertZeichen">
    <w:name w:val="HTML Vorformatiert Zeichen"/>
    <w:basedOn w:val="Absatzstandardschriftart"/>
    <w:link w:val="HTMLVorformatiert"/>
    <w:uiPriority w:val="99"/>
    <w:rsid w:val="00265C2A"/>
    <w:rPr>
      <w:rFonts w:ascii="Courier" w:hAnsi="Courier" w:cs="Courie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New Roman" w:hAnsi="Times"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E10BC"/>
    <w:pPr>
      <w:tabs>
        <w:tab w:val="center" w:pos="4536"/>
        <w:tab w:val="right" w:pos="9072"/>
      </w:tabs>
    </w:pPr>
  </w:style>
  <w:style w:type="paragraph" w:styleId="Fuzeile">
    <w:name w:val="footer"/>
    <w:basedOn w:val="Standard"/>
    <w:semiHidden/>
    <w:rsid w:val="009E10BC"/>
    <w:pPr>
      <w:tabs>
        <w:tab w:val="center" w:pos="4536"/>
        <w:tab w:val="right" w:pos="9072"/>
      </w:tabs>
    </w:pPr>
  </w:style>
  <w:style w:type="character" w:styleId="Seitenzahl">
    <w:name w:val="page number"/>
    <w:basedOn w:val="Absatzstandardschriftart"/>
    <w:rsid w:val="009E10BC"/>
  </w:style>
  <w:style w:type="paragraph" w:styleId="Listenabsatz">
    <w:name w:val="List Paragraph"/>
    <w:basedOn w:val="Standard"/>
    <w:uiPriority w:val="34"/>
    <w:qFormat/>
    <w:rsid w:val="00350AC4"/>
    <w:pPr>
      <w:ind w:left="720"/>
      <w:contextualSpacing/>
    </w:pPr>
  </w:style>
  <w:style w:type="character" w:styleId="Link">
    <w:name w:val="Hyperlink"/>
    <w:basedOn w:val="Absatzstandardschriftart"/>
    <w:uiPriority w:val="99"/>
    <w:unhideWhenUsed/>
    <w:rsid w:val="001E50A8"/>
    <w:rPr>
      <w:color w:val="0000FF" w:themeColor="hyperlink"/>
      <w:u w:val="single"/>
    </w:rPr>
  </w:style>
  <w:style w:type="character" w:styleId="GesichteterLink">
    <w:name w:val="FollowedHyperlink"/>
    <w:basedOn w:val="Absatzstandardschriftart"/>
    <w:uiPriority w:val="99"/>
    <w:semiHidden/>
    <w:unhideWhenUsed/>
    <w:rsid w:val="006750BE"/>
    <w:rPr>
      <w:color w:val="800080" w:themeColor="followedHyperlink"/>
      <w:u w:val="single"/>
    </w:rPr>
  </w:style>
  <w:style w:type="paragraph" w:styleId="Sprechblasentext">
    <w:name w:val="Balloon Text"/>
    <w:basedOn w:val="Standard"/>
    <w:link w:val="SprechblasentextZeichen"/>
    <w:uiPriority w:val="99"/>
    <w:semiHidden/>
    <w:unhideWhenUsed/>
    <w:rsid w:val="002E1692"/>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2E1692"/>
    <w:rPr>
      <w:rFonts w:ascii="Lucida Grande" w:hAnsi="Lucida Grande" w:cs="Lucida Grande"/>
      <w:sz w:val="18"/>
      <w:szCs w:val="18"/>
    </w:rPr>
  </w:style>
  <w:style w:type="paragraph" w:styleId="HTMLVorformatiert">
    <w:name w:val="HTML Preformatted"/>
    <w:basedOn w:val="Standard"/>
    <w:link w:val="HTMLVorformatiertZeichen"/>
    <w:uiPriority w:val="99"/>
    <w:unhideWhenUsed/>
    <w:rsid w:val="00265C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rPr>
  </w:style>
  <w:style w:type="character" w:customStyle="1" w:styleId="HTMLVorformatiertZeichen">
    <w:name w:val="HTML Vorformatiert Zeichen"/>
    <w:basedOn w:val="Absatzstandardschriftart"/>
    <w:link w:val="HTMLVorformatiert"/>
    <w:uiPriority w:val="99"/>
    <w:rsid w:val="00265C2A"/>
    <w:rPr>
      <w:rFonts w:ascii="Courier" w:hAnsi="Courier" w:cs="Couri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40039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apache.org/licenses/LICENSE-1.0" TargetMode="External"/><Relationship Id="rId12" Type="http://schemas.openxmlformats.org/officeDocument/2006/relationships/footer" Target="footer1.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www.max-planck-innovation.de/erfinder-datenschutz.html" TargetMode="External"/><Relationship Id="rId10" Type="http://schemas.openxmlformats.org/officeDocument/2006/relationships/hyperlink" Target="https://github.com/benjaminp/six/blob/master/LICENSE"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2E8BF-FBF8-914C-AA64-679CFB9C1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1041</Words>
  <Characters>6561</Characters>
  <Application>Microsoft Macintosh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Orginal verbleibt bei der Institutsleitung</vt:lpstr>
    </vt:vector>
  </TitlesOfParts>
  <Company>Garching Innovation GmbH</Company>
  <LinksUpToDate>false</LinksUpToDate>
  <CharactersWithSpaces>7587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Orginal verbleibt bei der Institutsleitung</dc:title>
  <dc:subject/>
  <dc:creator>xxx</dc:creator>
  <cp:keywords/>
  <cp:lastModifiedBy>Rolf Herrlinger</cp:lastModifiedBy>
  <cp:revision>2</cp:revision>
  <cp:lastPrinted>2020-07-09T12:03:00Z</cp:lastPrinted>
  <dcterms:created xsi:type="dcterms:W3CDTF">2025-01-24T13:21:00Z</dcterms:created>
  <dcterms:modified xsi:type="dcterms:W3CDTF">2025-01-24T13:21:00Z</dcterms:modified>
</cp:coreProperties>
</file>