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7D45D" w14:textId="77777777" w:rsidR="00BB2472" w:rsidRPr="00636810" w:rsidRDefault="005D32DA" w:rsidP="00BB2472">
      <w:pPr>
        <w:pBdr>
          <w:top w:val="single" w:sz="4" w:space="1" w:color="auto"/>
          <w:left w:val="single" w:sz="4" w:space="4" w:color="auto"/>
          <w:bottom w:val="single" w:sz="4" w:space="1" w:color="auto"/>
          <w:right w:val="single" w:sz="4" w:space="13" w:color="auto"/>
        </w:pBdr>
        <w:rPr>
          <w:sz w:val="22"/>
          <w:szCs w:val="22"/>
        </w:rPr>
      </w:pPr>
      <w:r w:rsidRPr="00636810">
        <w:rPr>
          <w:sz w:val="22"/>
          <w:szCs w:val="22"/>
        </w:rPr>
        <w:t>Original bitte an den Direktor Ihrer Abteilung</w:t>
      </w:r>
    </w:p>
    <w:p w14:paraId="50CAEC6B" w14:textId="77777777" w:rsidR="00BB2472" w:rsidRPr="00636810" w:rsidRDefault="005D32DA" w:rsidP="00BB2472">
      <w:pPr>
        <w:pBdr>
          <w:top w:val="single" w:sz="4" w:space="1" w:color="auto"/>
          <w:left w:val="single" w:sz="4" w:space="4" w:color="auto"/>
          <w:bottom w:val="single" w:sz="4" w:space="1" w:color="auto"/>
          <w:right w:val="single" w:sz="4" w:space="13" w:color="auto"/>
        </w:pBdr>
        <w:rPr>
          <w:sz w:val="22"/>
          <w:szCs w:val="22"/>
        </w:rPr>
      </w:pPr>
      <w:r w:rsidRPr="00636810">
        <w:rPr>
          <w:sz w:val="22"/>
          <w:szCs w:val="22"/>
        </w:rPr>
        <w:t>1 Kopie verbleibt bei den Erfindern</w:t>
      </w:r>
    </w:p>
    <w:p w14:paraId="13DCAFA6" w14:textId="77777777" w:rsidR="00BB2472" w:rsidRPr="00636810" w:rsidRDefault="005D32DA" w:rsidP="00BB2472">
      <w:pPr>
        <w:pBdr>
          <w:top w:val="single" w:sz="4" w:space="1" w:color="auto"/>
          <w:left w:val="single" w:sz="4" w:space="4" w:color="auto"/>
          <w:bottom w:val="single" w:sz="4" w:space="1" w:color="auto"/>
          <w:right w:val="single" w:sz="4" w:space="13" w:color="auto"/>
        </w:pBdr>
        <w:rPr>
          <w:sz w:val="22"/>
          <w:szCs w:val="22"/>
        </w:rPr>
      </w:pPr>
      <w:r w:rsidRPr="00636810">
        <w:rPr>
          <w:sz w:val="22"/>
          <w:szCs w:val="22"/>
        </w:rPr>
        <w:t>1 Kopie bitte an die Verwaltungsleitung Ihres Instituts</w:t>
      </w:r>
    </w:p>
    <w:p w14:paraId="144B2090" w14:textId="77777777" w:rsidR="00BB2472" w:rsidRPr="00636810" w:rsidRDefault="005D32DA" w:rsidP="00BB2472">
      <w:pPr>
        <w:pBdr>
          <w:top w:val="single" w:sz="4" w:space="1" w:color="auto"/>
          <w:left w:val="single" w:sz="4" w:space="4" w:color="auto"/>
          <w:bottom w:val="single" w:sz="4" w:space="1" w:color="auto"/>
          <w:right w:val="single" w:sz="4" w:space="13" w:color="auto"/>
        </w:pBdr>
        <w:rPr>
          <w:sz w:val="22"/>
          <w:szCs w:val="22"/>
        </w:rPr>
      </w:pPr>
      <w:r w:rsidRPr="00636810">
        <w:rPr>
          <w:sz w:val="22"/>
          <w:szCs w:val="22"/>
        </w:rPr>
        <w:t>1 Kopie bitte an die Max-Planck-Innovation GmbH</w:t>
      </w:r>
    </w:p>
    <w:p w14:paraId="212D0310" w14:textId="73A4CF55" w:rsidR="00BB2472" w:rsidRPr="00636810" w:rsidRDefault="005D32DA" w:rsidP="00BB2472">
      <w:pPr>
        <w:pBdr>
          <w:top w:val="single" w:sz="4" w:space="1" w:color="auto"/>
          <w:left w:val="single" w:sz="4" w:space="4" w:color="auto"/>
          <w:bottom w:val="single" w:sz="4" w:space="1" w:color="auto"/>
          <w:right w:val="single" w:sz="4" w:space="13" w:color="auto"/>
        </w:pBdr>
        <w:rPr>
          <w:sz w:val="22"/>
          <w:szCs w:val="22"/>
        </w:rPr>
      </w:pPr>
      <w:r w:rsidRPr="00636810">
        <w:rPr>
          <w:sz w:val="22"/>
          <w:szCs w:val="22"/>
        </w:rPr>
        <w:t>(</w:t>
      </w:r>
      <w:r w:rsidR="0099388B">
        <w:rPr>
          <w:sz w:val="22"/>
          <w:szCs w:val="22"/>
        </w:rPr>
        <w:t>Arnulf</w:t>
      </w:r>
      <w:r w:rsidRPr="00636810">
        <w:rPr>
          <w:sz w:val="22"/>
          <w:szCs w:val="22"/>
        </w:rPr>
        <w:t xml:space="preserve">str. </w:t>
      </w:r>
      <w:r w:rsidR="0099388B">
        <w:rPr>
          <w:sz w:val="22"/>
          <w:szCs w:val="22"/>
        </w:rPr>
        <w:t>58</w:t>
      </w:r>
      <w:r w:rsidRPr="00636810">
        <w:rPr>
          <w:sz w:val="22"/>
          <w:szCs w:val="22"/>
        </w:rPr>
        <w:t>, 80</w:t>
      </w:r>
      <w:r w:rsidR="0099388B">
        <w:rPr>
          <w:sz w:val="22"/>
          <w:szCs w:val="22"/>
        </w:rPr>
        <w:t>335</w:t>
      </w:r>
      <w:r w:rsidRPr="00636810">
        <w:rPr>
          <w:sz w:val="22"/>
          <w:szCs w:val="22"/>
        </w:rPr>
        <w:t xml:space="preserve"> München; Fax: 089/290919-99; </w:t>
      </w:r>
      <w:proofErr w:type="spellStart"/>
      <w:r w:rsidRPr="00636810">
        <w:rPr>
          <w:sz w:val="22"/>
          <w:szCs w:val="22"/>
        </w:rPr>
        <w:t>E-mail</w:t>
      </w:r>
      <w:proofErr w:type="spellEnd"/>
      <w:r w:rsidRPr="00636810">
        <w:rPr>
          <w:sz w:val="22"/>
          <w:szCs w:val="22"/>
        </w:rPr>
        <w:t xml:space="preserve">: info@max-planck-innovation.de) </w:t>
      </w:r>
    </w:p>
    <w:p w14:paraId="56DB52FB" w14:textId="77777777" w:rsidR="00BB2472" w:rsidRDefault="00BB2472"/>
    <w:p w14:paraId="370B3CAD" w14:textId="77777777" w:rsidR="005D32DA" w:rsidRPr="00EC52E2" w:rsidRDefault="005D32DA" w:rsidP="005D32DA">
      <w:pPr>
        <w:rPr>
          <w:i/>
          <w:sz w:val="22"/>
          <w:szCs w:val="22"/>
        </w:rPr>
      </w:pPr>
      <w:r w:rsidRPr="00EC52E2">
        <w:rPr>
          <w:i/>
          <w:sz w:val="22"/>
          <w:szCs w:val="22"/>
        </w:rPr>
        <w:t xml:space="preserve">[Ausfüllhinweis: für den Fall der Entwicklung von patentier- und nicht patentierfähiger Software benutzen Sie bitte </w:t>
      </w:r>
      <w:r>
        <w:rPr>
          <w:i/>
          <w:sz w:val="22"/>
          <w:szCs w:val="22"/>
        </w:rPr>
        <w:t>das</w:t>
      </w:r>
      <w:r w:rsidRPr="00EC52E2">
        <w:rPr>
          <w:i/>
          <w:sz w:val="22"/>
          <w:szCs w:val="22"/>
        </w:rPr>
        <w:t xml:space="preserve"> Formular </w:t>
      </w:r>
      <w:r>
        <w:rPr>
          <w:i/>
          <w:sz w:val="22"/>
          <w:szCs w:val="22"/>
        </w:rPr>
        <w:t>"</w:t>
      </w:r>
      <w:r w:rsidRPr="00EC52E2">
        <w:rPr>
          <w:i/>
          <w:sz w:val="22"/>
          <w:szCs w:val="22"/>
        </w:rPr>
        <w:t>Software-Erfindungsmeldung</w:t>
      </w:r>
      <w:r>
        <w:rPr>
          <w:i/>
          <w:sz w:val="22"/>
          <w:szCs w:val="22"/>
        </w:rPr>
        <w:t>"</w:t>
      </w:r>
      <w:r w:rsidRPr="00EC52E2">
        <w:rPr>
          <w:i/>
          <w:sz w:val="22"/>
          <w:szCs w:val="22"/>
        </w:rPr>
        <w:t>]</w:t>
      </w:r>
    </w:p>
    <w:p w14:paraId="45239C5A" w14:textId="77777777" w:rsidR="00BB2472" w:rsidRDefault="00BB2472"/>
    <w:p w14:paraId="02320AEE" w14:textId="77777777" w:rsidR="00BB2472" w:rsidRDefault="00BB2472"/>
    <w:p w14:paraId="1958FDC8" w14:textId="77777777" w:rsidR="00636810" w:rsidRDefault="00636810"/>
    <w:p w14:paraId="54DA04F5" w14:textId="77777777" w:rsidR="00BB2472" w:rsidRDefault="005D32DA">
      <w:pPr>
        <w:jc w:val="center"/>
        <w:rPr>
          <w:b/>
        </w:rPr>
      </w:pPr>
      <w:r>
        <w:rPr>
          <w:b/>
          <w:sz w:val="36"/>
          <w:u w:val="single"/>
        </w:rPr>
        <w:t>Erfindungsmeldung</w:t>
      </w:r>
    </w:p>
    <w:p w14:paraId="4AFD0332" w14:textId="77777777" w:rsidR="00BB2472" w:rsidRDefault="00BB2472">
      <w:pPr>
        <w:jc w:val="center"/>
      </w:pPr>
    </w:p>
    <w:p w14:paraId="67707DFD" w14:textId="77777777" w:rsidR="00BB2472" w:rsidRDefault="005D32DA">
      <w:pPr>
        <w:jc w:val="center"/>
        <w:rPr>
          <w:sz w:val="22"/>
        </w:rPr>
      </w:pPr>
      <w:r>
        <w:rPr>
          <w:sz w:val="22"/>
        </w:rPr>
        <w:t xml:space="preserve">von Mitarbeitern und Mitarbeiterinnen der </w:t>
      </w:r>
    </w:p>
    <w:p w14:paraId="619E312B" w14:textId="77777777" w:rsidR="00BB2472" w:rsidRDefault="00BB2472">
      <w:pPr>
        <w:jc w:val="center"/>
        <w:rPr>
          <w:sz w:val="22"/>
        </w:rPr>
      </w:pPr>
    </w:p>
    <w:p w14:paraId="0CD12BCC" w14:textId="77777777" w:rsidR="00BB2472" w:rsidRPr="00A60DA8" w:rsidRDefault="005D32DA">
      <w:pPr>
        <w:jc w:val="center"/>
        <w:rPr>
          <w:b/>
          <w:sz w:val="28"/>
          <w:szCs w:val="28"/>
        </w:rPr>
      </w:pPr>
      <w:r w:rsidRPr="00A60DA8">
        <w:rPr>
          <w:b/>
          <w:sz w:val="28"/>
          <w:szCs w:val="28"/>
        </w:rPr>
        <w:t>Max-Planck-Gesellschaft zur Förderung der Wissenschaften e.V. (MPG)</w:t>
      </w:r>
    </w:p>
    <w:p w14:paraId="060C9BCE" w14:textId="77777777" w:rsidR="00636810" w:rsidRDefault="00636810">
      <w:pPr>
        <w:rPr>
          <w:sz w:val="22"/>
        </w:rPr>
      </w:pPr>
    </w:p>
    <w:p w14:paraId="1044D5A7" w14:textId="77777777" w:rsidR="00A60DA8" w:rsidRDefault="00A60DA8">
      <w:pPr>
        <w:rPr>
          <w:sz w:val="22"/>
        </w:rPr>
      </w:pPr>
    </w:p>
    <w:p w14:paraId="7610974F" w14:textId="77777777" w:rsidR="00BB2472" w:rsidRPr="009E10BC" w:rsidRDefault="005D32DA" w:rsidP="00BB2472">
      <w:pPr>
        <w:ind w:right="-432"/>
        <w:rPr>
          <w:b/>
          <w:sz w:val="22"/>
          <w:u w:val="single"/>
        </w:rPr>
      </w:pPr>
      <w:r w:rsidRPr="009E10BC">
        <w:rPr>
          <w:b/>
          <w:sz w:val="22"/>
          <w:u w:val="single"/>
        </w:rPr>
        <w:t>1. Titel und Beschreibung der Erfindung</w:t>
      </w:r>
    </w:p>
    <w:p w14:paraId="7589BA37" w14:textId="77777777" w:rsidR="00BB2472" w:rsidRDefault="00BB2472" w:rsidP="00BB2472">
      <w:pPr>
        <w:ind w:right="-432"/>
        <w:rPr>
          <w:sz w:val="22"/>
        </w:rPr>
      </w:pPr>
    </w:p>
    <w:p w14:paraId="3FB9CE63" w14:textId="77777777" w:rsidR="00BB2472" w:rsidRDefault="005D32DA" w:rsidP="00BB2472">
      <w:pPr>
        <w:ind w:right="-432"/>
        <w:rPr>
          <w:sz w:val="22"/>
        </w:rPr>
      </w:pPr>
      <w:r>
        <w:rPr>
          <w:sz w:val="22"/>
        </w:rPr>
        <w:t>Am Max-Planck-Institut (MPI) für ............................................................................................................... wurde folgende Erfindung gemacht bzw. folgendes Know-how entwickelt:</w:t>
      </w:r>
    </w:p>
    <w:p w14:paraId="562F6FEC" w14:textId="77777777" w:rsidR="00BB2472" w:rsidRDefault="00BB2472" w:rsidP="00BB2472">
      <w:pPr>
        <w:ind w:left="284" w:hanging="284"/>
        <w:rPr>
          <w:b/>
          <w:sz w:val="22"/>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7371"/>
        <w:gridCol w:w="1985"/>
      </w:tblGrid>
      <w:tr w:rsidR="00BB2472" w14:paraId="53624D7D" w14:textId="77777777">
        <w:trPr>
          <w:trHeight w:val="340"/>
        </w:trPr>
        <w:tc>
          <w:tcPr>
            <w:tcW w:w="7371" w:type="dxa"/>
            <w:shd w:val="pct60" w:color="000000" w:fill="FFFFFF"/>
          </w:tcPr>
          <w:p w14:paraId="74E5A745" w14:textId="77777777" w:rsidR="00BB2472" w:rsidRDefault="005D32DA">
            <w:pPr>
              <w:jc w:val="center"/>
              <w:rPr>
                <w:b/>
                <w:color w:val="FFFFFF"/>
                <w:sz w:val="22"/>
              </w:rPr>
            </w:pPr>
            <w:r>
              <w:rPr>
                <w:b/>
                <w:color w:val="FFFFFF"/>
                <w:sz w:val="22"/>
              </w:rPr>
              <w:t>Arbeitstitel</w:t>
            </w:r>
          </w:p>
        </w:tc>
        <w:tc>
          <w:tcPr>
            <w:tcW w:w="1985" w:type="dxa"/>
            <w:shd w:val="pct60" w:color="000000" w:fill="FFFFFF"/>
          </w:tcPr>
          <w:p w14:paraId="294EE98B" w14:textId="77777777" w:rsidR="00BB2472" w:rsidRDefault="005D32DA">
            <w:pPr>
              <w:jc w:val="center"/>
              <w:rPr>
                <w:b/>
                <w:color w:val="FFFFFF"/>
                <w:sz w:val="22"/>
              </w:rPr>
            </w:pPr>
            <w:r>
              <w:rPr>
                <w:b/>
                <w:color w:val="FFFFFF"/>
                <w:sz w:val="22"/>
              </w:rPr>
              <w:t xml:space="preserve">im Zeitraum </w:t>
            </w:r>
          </w:p>
        </w:tc>
      </w:tr>
      <w:tr w:rsidR="00BB2472" w14:paraId="7E1F889B" w14:textId="77777777">
        <w:trPr>
          <w:trHeight w:val="598"/>
        </w:trPr>
        <w:tc>
          <w:tcPr>
            <w:tcW w:w="7371" w:type="dxa"/>
          </w:tcPr>
          <w:p w14:paraId="7D43A5FF" w14:textId="77777777" w:rsidR="00BB2472" w:rsidRDefault="00BB2472">
            <w:pPr>
              <w:rPr>
                <w:sz w:val="22"/>
              </w:rPr>
            </w:pPr>
          </w:p>
          <w:p w14:paraId="274435ED" w14:textId="77777777" w:rsidR="00BB2472" w:rsidRDefault="00BB2472">
            <w:pPr>
              <w:rPr>
                <w:sz w:val="22"/>
              </w:rPr>
            </w:pPr>
          </w:p>
          <w:p w14:paraId="691B5B8C" w14:textId="77777777" w:rsidR="006508D8" w:rsidRDefault="006508D8">
            <w:pPr>
              <w:rPr>
                <w:sz w:val="22"/>
              </w:rPr>
            </w:pPr>
          </w:p>
          <w:p w14:paraId="7ED59C89" w14:textId="77777777" w:rsidR="00BB2472" w:rsidRDefault="00BB2472">
            <w:pPr>
              <w:rPr>
                <w:sz w:val="22"/>
              </w:rPr>
            </w:pPr>
          </w:p>
        </w:tc>
        <w:tc>
          <w:tcPr>
            <w:tcW w:w="1985" w:type="dxa"/>
          </w:tcPr>
          <w:p w14:paraId="63E332FF" w14:textId="77777777" w:rsidR="00BB2472" w:rsidRDefault="005D32DA">
            <w:pPr>
              <w:rPr>
                <w:sz w:val="22"/>
              </w:rPr>
            </w:pPr>
            <w:r>
              <w:rPr>
                <w:sz w:val="22"/>
              </w:rPr>
              <w:t>von</w:t>
            </w:r>
          </w:p>
          <w:p w14:paraId="1E284AF6" w14:textId="77777777" w:rsidR="00BB2472" w:rsidRDefault="00BB2472">
            <w:pPr>
              <w:rPr>
                <w:sz w:val="22"/>
              </w:rPr>
            </w:pPr>
          </w:p>
          <w:p w14:paraId="5993FCE0" w14:textId="77777777" w:rsidR="006508D8" w:rsidRDefault="006508D8">
            <w:pPr>
              <w:rPr>
                <w:sz w:val="22"/>
              </w:rPr>
            </w:pPr>
          </w:p>
          <w:p w14:paraId="0AD08F8B" w14:textId="77777777" w:rsidR="00BB2472" w:rsidRDefault="005D32DA">
            <w:pPr>
              <w:rPr>
                <w:sz w:val="22"/>
              </w:rPr>
            </w:pPr>
            <w:r>
              <w:rPr>
                <w:sz w:val="22"/>
              </w:rPr>
              <w:t>bis</w:t>
            </w:r>
          </w:p>
        </w:tc>
      </w:tr>
    </w:tbl>
    <w:p w14:paraId="1AC89C98" w14:textId="77777777" w:rsidR="00BB2472" w:rsidRDefault="00BB2472">
      <w:pPr>
        <w:tabs>
          <w:tab w:val="left" w:pos="1134"/>
          <w:tab w:val="left" w:leader="dot" w:pos="9356"/>
        </w:tabs>
        <w:rPr>
          <w:sz w:val="22"/>
        </w:rPr>
      </w:pPr>
    </w:p>
    <w:p w14:paraId="1D2C377B" w14:textId="77777777" w:rsidR="00BB2472" w:rsidRDefault="005D32DA" w:rsidP="00BB2472">
      <w:pPr>
        <w:tabs>
          <w:tab w:val="left" w:pos="1134"/>
          <w:tab w:val="left" w:leader="dot" w:pos="9356"/>
        </w:tabs>
        <w:ind w:right="-293"/>
      </w:pPr>
      <w:r>
        <w:rPr>
          <w:sz w:val="22"/>
        </w:rPr>
        <w:t>Bitte fügen Sie folgende Unterlagen bei:</w:t>
      </w:r>
    </w:p>
    <w:p w14:paraId="44592F5E" w14:textId="77777777" w:rsidR="00BB2472" w:rsidRDefault="005D32DA" w:rsidP="00BB2472">
      <w:pPr>
        <w:numPr>
          <w:ilvl w:val="0"/>
          <w:numId w:val="19"/>
        </w:numPr>
        <w:ind w:right="-293"/>
        <w:rPr>
          <w:sz w:val="22"/>
        </w:rPr>
      </w:pPr>
      <w:r>
        <w:rPr>
          <w:sz w:val="22"/>
        </w:rPr>
        <w:t>Titel und Kurzbeschreibung der Erfindung in englischer Sprache (ca. 5 Zeilen);</w:t>
      </w:r>
    </w:p>
    <w:p w14:paraId="2C7B0024" w14:textId="77777777" w:rsidR="00BB2472" w:rsidRDefault="005D32DA" w:rsidP="00BB2472">
      <w:pPr>
        <w:numPr>
          <w:ilvl w:val="0"/>
          <w:numId w:val="19"/>
        </w:numPr>
        <w:ind w:right="-293"/>
        <w:rPr>
          <w:sz w:val="22"/>
        </w:rPr>
      </w:pPr>
      <w:r>
        <w:rPr>
          <w:sz w:val="22"/>
        </w:rPr>
        <w:t>ausführliche Beschreibung der Erfindung mit Problemstellung, allg. technischer Entwicklungsstand zum Problem, Problemlösung durch die Erfindung und Vorteile der Erfindung gegenüber dem allg. technischen Entwicklungsstand, wichtige Experimente;</w:t>
      </w:r>
    </w:p>
    <w:p w14:paraId="05C13A80" w14:textId="77777777" w:rsidR="00BB2472" w:rsidRPr="005E5964" w:rsidRDefault="005D32DA" w:rsidP="00BB2472">
      <w:pPr>
        <w:numPr>
          <w:ilvl w:val="0"/>
          <w:numId w:val="19"/>
        </w:numPr>
        <w:ind w:right="-293"/>
        <w:rPr>
          <w:sz w:val="22"/>
        </w:rPr>
      </w:pPr>
      <w:r>
        <w:rPr>
          <w:sz w:val="22"/>
        </w:rPr>
        <w:t>sofern vorhanden Manuskripte von geplanten eigenen Veröffentlichungen sowie Ihnen vorliegende Veröffentlichungen Dritter zum allg. technischer Entwicklungsstand.</w:t>
      </w:r>
    </w:p>
    <w:p w14:paraId="60EDF6AC" w14:textId="77777777" w:rsidR="00BB2472" w:rsidRDefault="00BB2472" w:rsidP="00BB2472">
      <w:pPr>
        <w:rPr>
          <w:sz w:val="22"/>
        </w:rPr>
      </w:pPr>
    </w:p>
    <w:p w14:paraId="6A350952" w14:textId="77777777" w:rsidR="000F4159" w:rsidRPr="00A7437B" w:rsidRDefault="000F4159" w:rsidP="00BB2472">
      <w:pPr>
        <w:rPr>
          <w:sz w:val="22"/>
        </w:rPr>
      </w:pPr>
      <w:bookmarkStart w:id="0" w:name="_GoBack"/>
      <w:bookmarkEnd w:id="0"/>
    </w:p>
    <w:p w14:paraId="241D0AD7" w14:textId="77777777" w:rsidR="00BB2472" w:rsidRPr="009E10BC" w:rsidRDefault="005D32DA" w:rsidP="00BB2472">
      <w:pPr>
        <w:rPr>
          <w:b/>
          <w:sz w:val="22"/>
          <w:u w:val="single"/>
        </w:rPr>
      </w:pPr>
      <w:r w:rsidRPr="009E10BC">
        <w:rPr>
          <w:b/>
          <w:sz w:val="22"/>
          <w:u w:val="single"/>
        </w:rPr>
        <w:t>2. Erfinder</w:t>
      </w:r>
    </w:p>
    <w:p w14:paraId="0935923B" w14:textId="77777777" w:rsidR="00BB2472" w:rsidRPr="00A7437B" w:rsidRDefault="00BB2472" w:rsidP="00BB2472">
      <w:pPr>
        <w:rPr>
          <w:sz w:val="22"/>
        </w:rPr>
      </w:pPr>
    </w:p>
    <w:p w14:paraId="673796C8" w14:textId="77777777" w:rsidR="00BB2472" w:rsidRPr="00F339C6" w:rsidRDefault="005D32DA" w:rsidP="00BB2472">
      <w:pPr>
        <w:ind w:left="2127" w:hanging="2127"/>
        <w:rPr>
          <w:sz w:val="22"/>
          <w:u w:val="single"/>
        </w:rPr>
      </w:pPr>
      <w:r w:rsidRPr="00F339C6">
        <w:rPr>
          <w:sz w:val="22"/>
          <w:u w:val="single"/>
        </w:rPr>
        <w:t>a) Erfinderische Beteiligung von am MPI</w:t>
      </w:r>
      <w:r>
        <w:rPr>
          <w:sz w:val="22"/>
          <w:u w:val="single"/>
        </w:rPr>
        <w:t xml:space="preserve"> tätigen Personen</w:t>
      </w:r>
    </w:p>
    <w:p w14:paraId="5AA05D15" w14:textId="77777777" w:rsidR="00BB2472" w:rsidRPr="005E5964" w:rsidRDefault="00BB2472" w:rsidP="00BB2472">
      <w:pPr>
        <w:ind w:right="-293"/>
        <w:rPr>
          <w:sz w:val="22"/>
        </w:rPr>
      </w:pPr>
    </w:p>
    <w:p w14:paraId="551FD415" w14:textId="77777777" w:rsidR="00BB2472" w:rsidRPr="005E5964" w:rsidRDefault="005D32DA" w:rsidP="00BB2472">
      <w:pPr>
        <w:ind w:right="-293"/>
        <w:rPr>
          <w:sz w:val="22"/>
        </w:rPr>
      </w:pPr>
      <w:r w:rsidRPr="005E5964">
        <w:rPr>
          <w:sz w:val="22"/>
        </w:rPr>
        <w:t>Im Zeitraum, in welchem die Erfindung gemacht wurde, haben folgende Personen zur Erfindung beigetragen, die</w:t>
      </w:r>
      <w:r w:rsidRPr="00F339C6">
        <w:rPr>
          <w:sz w:val="22"/>
        </w:rPr>
        <w:t xml:space="preserve"> </w:t>
      </w:r>
      <w:r w:rsidRPr="005E5964">
        <w:rPr>
          <w:sz w:val="22"/>
        </w:rPr>
        <w:t>am MPI tätig waren</w:t>
      </w:r>
    </w:p>
    <w:p w14:paraId="41180138" w14:textId="77777777" w:rsidR="00BB2472" w:rsidRPr="005E5964" w:rsidRDefault="00BB2472" w:rsidP="00BB2472">
      <w:pPr>
        <w:ind w:left="426" w:right="-293" w:hanging="426"/>
        <w:rPr>
          <w:sz w:val="22"/>
        </w:rPr>
      </w:pPr>
    </w:p>
    <w:p w14:paraId="50F3A825" w14:textId="77777777" w:rsidR="00BB2472" w:rsidRPr="005E5964" w:rsidRDefault="005D32DA" w:rsidP="00BB2472">
      <w:pPr>
        <w:numPr>
          <w:ilvl w:val="0"/>
          <w:numId w:val="22"/>
        </w:numPr>
        <w:tabs>
          <w:tab w:val="clear" w:pos="720"/>
          <w:tab w:val="num" w:pos="426"/>
        </w:tabs>
        <w:ind w:left="709" w:right="-293" w:hanging="709"/>
        <w:rPr>
          <w:sz w:val="22"/>
        </w:rPr>
      </w:pPr>
      <w:r w:rsidRPr="00F339C6">
        <w:rPr>
          <w:sz w:val="22"/>
          <w:u w:val="single"/>
        </w:rPr>
        <w:t>mit</w:t>
      </w:r>
      <w:r w:rsidRPr="005E5964">
        <w:rPr>
          <w:sz w:val="22"/>
        </w:rPr>
        <w:t xml:space="preserve"> einem Arbeitsvertrag mit der MPG </w:t>
      </w:r>
      <w:r w:rsidRPr="005E5964">
        <w:rPr>
          <w:sz w:val="22"/>
        </w:rPr>
        <w:br/>
        <w:t xml:space="preserve">z.B. Direktoren, Nachwuchsgruppenleiter, Arbeitsgruppenleiter, </w:t>
      </w:r>
      <w:r w:rsidRPr="005E5964">
        <w:rPr>
          <w:sz w:val="22"/>
        </w:rPr>
        <w:br/>
        <w:t>sonstige wissenschaftliche Mitarbeiter des MPIs (z.B. Post-</w:t>
      </w:r>
      <w:proofErr w:type="spellStart"/>
      <w:r w:rsidRPr="005E5964">
        <w:rPr>
          <w:sz w:val="22"/>
        </w:rPr>
        <w:t>docs</w:t>
      </w:r>
      <w:proofErr w:type="spellEnd"/>
      <w:r w:rsidRPr="005E5964">
        <w:rPr>
          <w:sz w:val="22"/>
        </w:rPr>
        <w:t xml:space="preserve">, Doktoranden), </w:t>
      </w:r>
      <w:r w:rsidRPr="005E5964">
        <w:rPr>
          <w:sz w:val="22"/>
        </w:rPr>
        <w:br/>
      </w:r>
    </w:p>
    <w:p w14:paraId="2E867560" w14:textId="181E7639" w:rsidR="00BB2472" w:rsidRDefault="005D32DA" w:rsidP="00BB2472">
      <w:pPr>
        <w:numPr>
          <w:ilvl w:val="0"/>
          <w:numId w:val="20"/>
        </w:numPr>
        <w:tabs>
          <w:tab w:val="clear" w:pos="720"/>
          <w:tab w:val="num" w:pos="426"/>
        </w:tabs>
        <w:ind w:left="709" w:right="-293" w:hanging="709"/>
        <w:rPr>
          <w:sz w:val="22"/>
        </w:rPr>
      </w:pPr>
      <w:r w:rsidRPr="00F339C6">
        <w:rPr>
          <w:sz w:val="22"/>
          <w:u w:val="single"/>
        </w:rPr>
        <w:t>ohne</w:t>
      </w:r>
      <w:r w:rsidRPr="005E5964">
        <w:rPr>
          <w:sz w:val="22"/>
        </w:rPr>
        <w:t xml:space="preserve"> Arbeitsvertrag (weder mit der MPG noch mit einem anderen Arbeitgeber)</w:t>
      </w:r>
      <w:r w:rsidRPr="005E5964">
        <w:rPr>
          <w:sz w:val="22"/>
        </w:rPr>
        <w:br/>
        <w:t xml:space="preserve">z.B. Diplomanden, Studenten, Stipendiaten (mit MPG- oder sonstigem Stipendium). </w:t>
      </w:r>
      <w:r w:rsidRPr="00036ECB">
        <w:rPr>
          <w:sz w:val="22"/>
        </w:rPr>
        <w:br/>
      </w:r>
    </w:p>
    <w:p w14:paraId="63AA1E94" w14:textId="77777777" w:rsidR="00BB2472" w:rsidRDefault="00BB2472">
      <w:pPr>
        <w:rPr>
          <w:sz w:val="22"/>
        </w:rPr>
      </w:pPr>
      <w:r>
        <w:rPr>
          <w:sz w:val="22"/>
        </w:rPr>
        <w:br w:type="page"/>
      </w:r>
    </w:p>
    <w:tbl>
      <w:tblPr>
        <w:tblW w:w="9497"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566"/>
        <w:gridCol w:w="4111"/>
        <w:gridCol w:w="851"/>
        <w:gridCol w:w="850"/>
        <w:gridCol w:w="851"/>
        <w:gridCol w:w="850"/>
        <w:gridCol w:w="1418"/>
      </w:tblGrid>
      <w:tr w:rsidR="00BB2472" w14:paraId="48F3AE6B" w14:textId="77777777">
        <w:trPr>
          <w:trHeight w:hRule="exact" w:val="819"/>
        </w:trPr>
        <w:tc>
          <w:tcPr>
            <w:tcW w:w="566" w:type="dxa"/>
            <w:shd w:val="pct60" w:color="000000" w:fill="FFFFFF"/>
          </w:tcPr>
          <w:p w14:paraId="7751A6DC" w14:textId="77777777" w:rsidR="00BB2472" w:rsidRPr="00A7437B" w:rsidRDefault="005D32DA" w:rsidP="00BB2472">
            <w:pPr>
              <w:jc w:val="center"/>
              <w:rPr>
                <w:b/>
                <w:color w:val="FFFFFF"/>
                <w:sz w:val="22"/>
              </w:rPr>
            </w:pPr>
            <w:proofErr w:type="spellStart"/>
            <w:r w:rsidRPr="00A7437B">
              <w:rPr>
                <w:b/>
                <w:color w:val="FFFFFF"/>
                <w:sz w:val="22"/>
              </w:rPr>
              <w:lastRenderedPageBreak/>
              <w:t>Lfd.Nr</w:t>
            </w:r>
            <w:proofErr w:type="spellEnd"/>
            <w:r w:rsidRPr="00A7437B">
              <w:rPr>
                <w:b/>
                <w:color w:val="FFFFFF"/>
                <w:sz w:val="22"/>
              </w:rPr>
              <w:t>.</w:t>
            </w:r>
          </w:p>
        </w:tc>
        <w:tc>
          <w:tcPr>
            <w:tcW w:w="4111" w:type="dxa"/>
            <w:shd w:val="pct60" w:color="000000" w:fill="FFFFFF"/>
          </w:tcPr>
          <w:p w14:paraId="127B2E9A" w14:textId="77777777" w:rsidR="00BB2472" w:rsidRPr="00A7437B" w:rsidRDefault="005D32DA">
            <w:pPr>
              <w:jc w:val="center"/>
              <w:rPr>
                <w:b/>
                <w:color w:val="FFFFFF"/>
                <w:sz w:val="22"/>
              </w:rPr>
            </w:pPr>
            <w:r w:rsidRPr="00A7437B">
              <w:rPr>
                <w:b/>
                <w:color w:val="FFFFFF"/>
                <w:sz w:val="22"/>
              </w:rPr>
              <w:t xml:space="preserve">Titel, Vor- und Nachname </w:t>
            </w:r>
          </w:p>
          <w:p w14:paraId="1AB773FC" w14:textId="128AE53A" w:rsidR="00BB2472" w:rsidRPr="00A7437B" w:rsidRDefault="00BB2472" w:rsidP="005B56C1">
            <w:pPr>
              <w:rPr>
                <w:b/>
                <w:color w:val="FFFFFF"/>
                <w:sz w:val="22"/>
              </w:rPr>
            </w:pPr>
          </w:p>
          <w:p w14:paraId="0AE93A34" w14:textId="77777777" w:rsidR="00BB2472" w:rsidRPr="00A7437B" w:rsidRDefault="005D32DA">
            <w:pPr>
              <w:jc w:val="center"/>
              <w:rPr>
                <w:b/>
                <w:color w:val="FFFFFF"/>
                <w:sz w:val="22"/>
              </w:rPr>
            </w:pPr>
            <w:r w:rsidRPr="00A7437B">
              <w:rPr>
                <w:b/>
                <w:color w:val="FFFFFF"/>
                <w:sz w:val="22"/>
              </w:rPr>
              <w:t xml:space="preserve">Staatsangehörigkeit </w:t>
            </w:r>
            <w:r w:rsidRPr="00CA5FC2">
              <w:rPr>
                <w:b/>
                <w:color w:val="FFFFFF"/>
                <w:sz w:val="22"/>
                <w:vertAlign w:val="superscript"/>
              </w:rPr>
              <w:t>a)</w:t>
            </w:r>
          </w:p>
        </w:tc>
        <w:tc>
          <w:tcPr>
            <w:tcW w:w="1701" w:type="dxa"/>
            <w:gridSpan w:val="2"/>
            <w:shd w:val="pct60" w:color="000000" w:fill="FFFFFF"/>
          </w:tcPr>
          <w:p w14:paraId="306AA473" w14:textId="77777777" w:rsidR="00BB2472" w:rsidRPr="00A7437B" w:rsidRDefault="005D32DA" w:rsidP="00BB2472">
            <w:pPr>
              <w:jc w:val="center"/>
              <w:rPr>
                <w:b/>
                <w:color w:val="FFFFFF"/>
                <w:sz w:val="22"/>
              </w:rPr>
            </w:pPr>
            <w:r w:rsidRPr="00A7437B">
              <w:rPr>
                <w:b/>
                <w:color w:val="FFFFFF"/>
                <w:sz w:val="22"/>
              </w:rPr>
              <w:t>am MPI</w:t>
            </w:r>
          </w:p>
          <w:p w14:paraId="0633952A" w14:textId="77777777" w:rsidR="00BB2472" w:rsidRPr="00A7437B" w:rsidRDefault="005D32DA" w:rsidP="00BB2472">
            <w:pPr>
              <w:jc w:val="center"/>
              <w:rPr>
                <w:b/>
                <w:color w:val="FFFFFF"/>
                <w:sz w:val="22"/>
              </w:rPr>
            </w:pPr>
            <w:r w:rsidRPr="00A7437B">
              <w:rPr>
                <w:b/>
                <w:color w:val="FFFFFF"/>
                <w:sz w:val="22"/>
              </w:rPr>
              <w:t>tätig</w:t>
            </w:r>
          </w:p>
          <w:p w14:paraId="03EE2761" w14:textId="77777777" w:rsidR="00BB2472" w:rsidRPr="00A7437B" w:rsidRDefault="005D32DA">
            <w:pPr>
              <w:rPr>
                <w:b/>
                <w:color w:val="FFFFFF"/>
                <w:sz w:val="22"/>
              </w:rPr>
            </w:pPr>
            <w:r w:rsidRPr="00A7437B">
              <w:rPr>
                <w:b/>
                <w:color w:val="FFFFFF"/>
                <w:sz w:val="22"/>
              </w:rPr>
              <w:t xml:space="preserve">   seit         Abt. </w:t>
            </w:r>
          </w:p>
        </w:tc>
        <w:tc>
          <w:tcPr>
            <w:tcW w:w="1701" w:type="dxa"/>
            <w:gridSpan w:val="2"/>
            <w:shd w:val="pct60" w:color="000000" w:fill="FFFFFF"/>
          </w:tcPr>
          <w:p w14:paraId="626973C7" w14:textId="77777777" w:rsidR="00BB2472" w:rsidRPr="00A7437B" w:rsidRDefault="005D32DA" w:rsidP="00BB2472">
            <w:pPr>
              <w:jc w:val="center"/>
              <w:rPr>
                <w:b/>
                <w:color w:val="FFFFFF"/>
                <w:sz w:val="22"/>
              </w:rPr>
            </w:pPr>
            <w:r w:rsidRPr="00A7437B">
              <w:rPr>
                <w:b/>
                <w:color w:val="FFFFFF"/>
                <w:sz w:val="22"/>
              </w:rPr>
              <w:t>MPG-Arbeits-</w:t>
            </w:r>
          </w:p>
          <w:p w14:paraId="028B7456" w14:textId="77777777" w:rsidR="00BB2472" w:rsidRPr="00A7437B" w:rsidRDefault="005D32DA" w:rsidP="00BB2472">
            <w:pPr>
              <w:jc w:val="center"/>
              <w:rPr>
                <w:b/>
                <w:color w:val="FFFFFF"/>
                <w:sz w:val="22"/>
              </w:rPr>
            </w:pPr>
            <w:proofErr w:type="spellStart"/>
            <w:r w:rsidRPr="00A7437B">
              <w:rPr>
                <w:b/>
                <w:color w:val="FFFFFF"/>
                <w:sz w:val="22"/>
              </w:rPr>
              <w:t>verhältnis</w:t>
            </w:r>
            <w:proofErr w:type="spellEnd"/>
            <w:r w:rsidRPr="00A7437B">
              <w:rPr>
                <w:b/>
                <w:color w:val="FFFFFF"/>
                <w:sz w:val="22"/>
              </w:rPr>
              <w:t xml:space="preserve"> </w:t>
            </w:r>
            <w:r w:rsidRPr="00A7437B">
              <w:rPr>
                <w:b/>
                <w:color w:val="FFFFFF"/>
                <w:sz w:val="22"/>
                <w:vertAlign w:val="superscript"/>
              </w:rPr>
              <w:t>b)</w:t>
            </w:r>
          </w:p>
          <w:p w14:paraId="3AFAAEF4" w14:textId="77777777" w:rsidR="00BB2472" w:rsidRPr="00A7437B" w:rsidRDefault="005D32DA" w:rsidP="00BB2472">
            <w:pPr>
              <w:jc w:val="center"/>
              <w:rPr>
                <w:b/>
                <w:color w:val="FFFFFF"/>
                <w:sz w:val="22"/>
              </w:rPr>
            </w:pPr>
            <w:r w:rsidRPr="00A7437B">
              <w:rPr>
                <w:b/>
                <w:color w:val="FFFFFF"/>
                <w:sz w:val="22"/>
              </w:rPr>
              <w:t xml:space="preserve">  ja          nein</w:t>
            </w:r>
          </w:p>
        </w:tc>
        <w:tc>
          <w:tcPr>
            <w:tcW w:w="1418" w:type="dxa"/>
            <w:shd w:val="pct60" w:color="000000" w:fill="FFFFFF"/>
          </w:tcPr>
          <w:p w14:paraId="3E16AAD3" w14:textId="77777777" w:rsidR="00BB2472" w:rsidRPr="00A7437B" w:rsidRDefault="005D32DA" w:rsidP="00BB2472">
            <w:pPr>
              <w:jc w:val="center"/>
              <w:rPr>
                <w:b/>
                <w:color w:val="FFFFFF"/>
                <w:sz w:val="22"/>
              </w:rPr>
            </w:pPr>
            <w:r w:rsidRPr="00A7437B">
              <w:rPr>
                <w:b/>
                <w:color w:val="FFFFFF"/>
                <w:sz w:val="22"/>
              </w:rPr>
              <w:t>Anteil an der</w:t>
            </w:r>
          </w:p>
          <w:p w14:paraId="06A42584" w14:textId="77777777" w:rsidR="00BB2472" w:rsidRPr="00A7437B" w:rsidRDefault="005D32DA" w:rsidP="00BB2472">
            <w:pPr>
              <w:jc w:val="center"/>
              <w:rPr>
                <w:b/>
                <w:color w:val="FFFFFF"/>
                <w:sz w:val="22"/>
              </w:rPr>
            </w:pPr>
            <w:r w:rsidRPr="00A7437B">
              <w:rPr>
                <w:b/>
                <w:color w:val="FFFFFF"/>
                <w:sz w:val="22"/>
              </w:rPr>
              <w:t xml:space="preserve">Erfindung </w:t>
            </w:r>
            <w:r w:rsidRPr="00A7437B">
              <w:rPr>
                <w:b/>
                <w:color w:val="FFFFFF"/>
                <w:sz w:val="22"/>
                <w:vertAlign w:val="superscript"/>
              </w:rPr>
              <w:t>c)</w:t>
            </w:r>
          </w:p>
          <w:p w14:paraId="623FE9A8" w14:textId="77777777" w:rsidR="00BB2472" w:rsidRPr="00A7437B" w:rsidRDefault="005D32DA" w:rsidP="00BB2472">
            <w:pPr>
              <w:jc w:val="center"/>
              <w:rPr>
                <w:b/>
                <w:color w:val="FFFFFF"/>
                <w:sz w:val="22"/>
              </w:rPr>
            </w:pPr>
            <w:r w:rsidRPr="00A7437B">
              <w:rPr>
                <w:b/>
                <w:color w:val="FFFFFF"/>
                <w:sz w:val="22"/>
              </w:rPr>
              <w:t>in %</w:t>
            </w:r>
            <w:r w:rsidRPr="00A7437B">
              <w:rPr>
                <w:b/>
                <w:color w:val="FFFFFF"/>
                <w:sz w:val="22"/>
                <w:vertAlign w:val="superscript"/>
              </w:rPr>
              <w:t xml:space="preserve"> </w:t>
            </w:r>
          </w:p>
        </w:tc>
      </w:tr>
      <w:tr w:rsidR="00BB2472" w14:paraId="3EF34883" w14:textId="77777777">
        <w:trPr>
          <w:trHeight w:hRule="exact" w:val="731"/>
        </w:trPr>
        <w:tc>
          <w:tcPr>
            <w:tcW w:w="566" w:type="dxa"/>
            <w:vAlign w:val="center"/>
          </w:tcPr>
          <w:p w14:paraId="47771749" w14:textId="77777777" w:rsidR="00BB2472" w:rsidRPr="00A7437B" w:rsidRDefault="005D32DA" w:rsidP="00BB2472">
            <w:pPr>
              <w:jc w:val="center"/>
              <w:rPr>
                <w:sz w:val="22"/>
              </w:rPr>
            </w:pPr>
            <w:r w:rsidRPr="00A7437B">
              <w:rPr>
                <w:sz w:val="22"/>
              </w:rPr>
              <w:t>1.</w:t>
            </w:r>
          </w:p>
        </w:tc>
        <w:tc>
          <w:tcPr>
            <w:tcW w:w="4111" w:type="dxa"/>
            <w:vAlign w:val="center"/>
          </w:tcPr>
          <w:p w14:paraId="3EC5323F" w14:textId="77777777" w:rsidR="00BB2472" w:rsidRPr="00A7437B" w:rsidRDefault="00BB2472">
            <w:pPr>
              <w:rPr>
                <w:sz w:val="22"/>
              </w:rPr>
            </w:pPr>
          </w:p>
          <w:p w14:paraId="2E2575DA" w14:textId="77777777" w:rsidR="00BB2472" w:rsidRPr="00A7437B" w:rsidRDefault="00BB2472">
            <w:pPr>
              <w:rPr>
                <w:sz w:val="22"/>
              </w:rPr>
            </w:pPr>
          </w:p>
          <w:p w14:paraId="6E26F34D" w14:textId="77777777" w:rsidR="00BB2472" w:rsidRPr="00A7437B" w:rsidRDefault="00BB2472">
            <w:pPr>
              <w:rPr>
                <w:sz w:val="22"/>
              </w:rPr>
            </w:pPr>
          </w:p>
        </w:tc>
        <w:tc>
          <w:tcPr>
            <w:tcW w:w="851" w:type="dxa"/>
            <w:vAlign w:val="center"/>
          </w:tcPr>
          <w:p w14:paraId="6750B945" w14:textId="77777777" w:rsidR="00BB2472" w:rsidRPr="00A7437B" w:rsidRDefault="00BB2472" w:rsidP="00BB2472">
            <w:pPr>
              <w:rPr>
                <w:sz w:val="22"/>
              </w:rPr>
            </w:pPr>
          </w:p>
        </w:tc>
        <w:tc>
          <w:tcPr>
            <w:tcW w:w="850" w:type="dxa"/>
          </w:tcPr>
          <w:p w14:paraId="1EE08647" w14:textId="77777777" w:rsidR="00BB2472" w:rsidRPr="00A7437B" w:rsidRDefault="00BB2472">
            <w:pPr>
              <w:rPr>
                <w:sz w:val="22"/>
              </w:rPr>
            </w:pPr>
          </w:p>
        </w:tc>
        <w:tc>
          <w:tcPr>
            <w:tcW w:w="851" w:type="dxa"/>
          </w:tcPr>
          <w:p w14:paraId="268C0F16" w14:textId="77777777" w:rsidR="00BB2472" w:rsidRPr="00A7437B" w:rsidRDefault="00BB2472">
            <w:pPr>
              <w:rPr>
                <w:sz w:val="22"/>
              </w:rPr>
            </w:pPr>
          </w:p>
        </w:tc>
        <w:tc>
          <w:tcPr>
            <w:tcW w:w="850" w:type="dxa"/>
          </w:tcPr>
          <w:p w14:paraId="662B88CB" w14:textId="77777777" w:rsidR="00BB2472" w:rsidRPr="00A7437B" w:rsidRDefault="00BB2472">
            <w:pPr>
              <w:rPr>
                <w:sz w:val="22"/>
              </w:rPr>
            </w:pPr>
          </w:p>
        </w:tc>
        <w:tc>
          <w:tcPr>
            <w:tcW w:w="1418" w:type="dxa"/>
            <w:vAlign w:val="center"/>
          </w:tcPr>
          <w:p w14:paraId="2F2BD0BA" w14:textId="77777777" w:rsidR="00BB2472" w:rsidRPr="00A7437B" w:rsidRDefault="00BB2472">
            <w:pPr>
              <w:rPr>
                <w:sz w:val="22"/>
              </w:rPr>
            </w:pPr>
          </w:p>
        </w:tc>
      </w:tr>
      <w:tr w:rsidR="000F4159" w14:paraId="1EC569EF" w14:textId="77777777">
        <w:trPr>
          <w:trHeight w:hRule="exact" w:val="731"/>
        </w:trPr>
        <w:tc>
          <w:tcPr>
            <w:tcW w:w="566" w:type="dxa"/>
            <w:vAlign w:val="center"/>
          </w:tcPr>
          <w:p w14:paraId="73DA0FB6" w14:textId="0FB38FBE" w:rsidR="000F4159" w:rsidRPr="00A7437B" w:rsidRDefault="000F4159" w:rsidP="00BB2472">
            <w:pPr>
              <w:jc w:val="center"/>
              <w:rPr>
                <w:sz w:val="22"/>
              </w:rPr>
            </w:pPr>
            <w:r>
              <w:rPr>
                <w:sz w:val="22"/>
              </w:rPr>
              <w:t>2.</w:t>
            </w:r>
          </w:p>
        </w:tc>
        <w:tc>
          <w:tcPr>
            <w:tcW w:w="4111" w:type="dxa"/>
            <w:vAlign w:val="center"/>
          </w:tcPr>
          <w:p w14:paraId="0F99AE02" w14:textId="77777777" w:rsidR="000F4159" w:rsidRPr="00A7437B" w:rsidRDefault="000F4159">
            <w:pPr>
              <w:rPr>
                <w:sz w:val="22"/>
              </w:rPr>
            </w:pPr>
          </w:p>
        </w:tc>
        <w:tc>
          <w:tcPr>
            <w:tcW w:w="851" w:type="dxa"/>
            <w:vAlign w:val="center"/>
          </w:tcPr>
          <w:p w14:paraId="15B543FE" w14:textId="77777777" w:rsidR="000F4159" w:rsidRPr="00A7437B" w:rsidRDefault="000F4159" w:rsidP="00BB2472">
            <w:pPr>
              <w:rPr>
                <w:sz w:val="22"/>
              </w:rPr>
            </w:pPr>
          </w:p>
        </w:tc>
        <w:tc>
          <w:tcPr>
            <w:tcW w:w="850" w:type="dxa"/>
          </w:tcPr>
          <w:p w14:paraId="65FE22C4" w14:textId="77777777" w:rsidR="000F4159" w:rsidRPr="00A7437B" w:rsidRDefault="000F4159">
            <w:pPr>
              <w:rPr>
                <w:sz w:val="22"/>
              </w:rPr>
            </w:pPr>
          </w:p>
        </w:tc>
        <w:tc>
          <w:tcPr>
            <w:tcW w:w="851" w:type="dxa"/>
          </w:tcPr>
          <w:p w14:paraId="61889B95" w14:textId="77777777" w:rsidR="000F4159" w:rsidRPr="00A7437B" w:rsidRDefault="000F4159">
            <w:pPr>
              <w:rPr>
                <w:sz w:val="22"/>
              </w:rPr>
            </w:pPr>
          </w:p>
        </w:tc>
        <w:tc>
          <w:tcPr>
            <w:tcW w:w="850" w:type="dxa"/>
          </w:tcPr>
          <w:p w14:paraId="50C58FED" w14:textId="77777777" w:rsidR="000F4159" w:rsidRPr="00A7437B" w:rsidRDefault="000F4159">
            <w:pPr>
              <w:rPr>
                <w:sz w:val="22"/>
              </w:rPr>
            </w:pPr>
          </w:p>
        </w:tc>
        <w:tc>
          <w:tcPr>
            <w:tcW w:w="1418" w:type="dxa"/>
            <w:vAlign w:val="center"/>
          </w:tcPr>
          <w:p w14:paraId="462F470C" w14:textId="77777777" w:rsidR="000F4159" w:rsidRPr="00A7437B" w:rsidRDefault="000F4159">
            <w:pPr>
              <w:rPr>
                <w:sz w:val="22"/>
              </w:rPr>
            </w:pPr>
          </w:p>
        </w:tc>
      </w:tr>
      <w:tr w:rsidR="00BB2472" w14:paraId="64286504" w14:textId="77777777">
        <w:trPr>
          <w:trHeight w:hRule="exact" w:val="763"/>
        </w:trPr>
        <w:tc>
          <w:tcPr>
            <w:tcW w:w="566" w:type="dxa"/>
            <w:vAlign w:val="center"/>
          </w:tcPr>
          <w:p w14:paraId="0BD7B9E4" w14:textId="2EA37B36" w:rsidR="00BB2472" w:rsidRPr="00F339C6" w:rsidRDefault="000F4159" w:rsidP="00BB2472">
            <w:pPr>
              <w:jc w:val="center"/>
              <w:rPr>
                <w:sz w:val="22"/>
              </w:rPr>
            </w:pPr>
            <w:r>
              <w:rPr>
                <w:sz w:val="22"/>
              </w:rPr>
              <w:t>3</w:t>
            </w:r>
            <w:r w:rsidR="005D32DA" w:rsidRPr="00F339C6">
              <w:rPr>
                <w:sz w:val="22"/>
              </w:rPr>
              <w:t>.</w:t>
            </w:r>
          </w:p>
        </w:tc>
        <w:tc>
          <w:tcPr>
            <w:tcW w:w="4111" w:type="dxa"/>
            <w:vAlign w:val="center"/>
          </w:tcPr>
          <w:p w14:paraId="6E03103B" w14:textId="77777777" w:rsidR="00BB2472" w:rsidRPr="00F339C6" w:rsidRDefault="00BB2472">
            <w:pPr>
              <w:rPr>
                <w:sz w:val="22"/>
              </w:rPr>
            </w:pPr>
          </w:p>
          <w:p w14:paraId="06928E50" w14:textId="77777777" w:rsidR="00BB2472" w:rsidRPr="00F339C6" w:rsidRDefault="00BB2472">
            <w:pPr>
              <w:rPr>
                <w:sz w:val="22"/>
              </w:rPr>
            </w:pPr>
          </w:p>
          <w:p w14:paraId="3F6A55AD" w14:textId="77777777" w:rsidR="00BB2472" w:rsidRPr="00F339C6" w:rsidRDefault="00BB2472">
            <w:pPr>
              <w:rPr>
                <w:sz w:val="22"/>
              </w:rPr>
            </w:pPr>
          </w:p>
        </w:tc>
        <w:tc>
          <w:tcPr>
            <w:tcW w:w="851" w:type="dxa"/>
            <w:vAlign w:val="center"/>
          </w:tcPr>
          <w:p w14:paraId="6D6593AE" w14:textId="77777777" w:rsidR="00BB2472" w:rsidRPr="00F339C6" w:rsidRDefault="00BB2472" w:rsidP="00BB2472">
            <w:pPr>
              <w:rPr>
                <w:sz w:val="22"/>
              </w:rPr>
            </w:pPr>
          </w:p>
        </w:tc>
        <w:tc>
          <w:tcPr>
            <w:tcW w:w="850" w:type="dxa"/>
          </w:tcPr>
          <w:p w14:paraId="6CDF5F23" w14:textId="77777777" w:rsidR="00BB2472" w:rsidRPr="00F339C6" w:rsidRDefault="00BB2472">
            <w:pPr>
              <w:rPr>
                <w:sz w:val="22"/>
              </w:rPr>
            </w:pPr>
          </w:p>
        </w:tc>
        <w:tc>
          <w:tcPr>
            <w:tcW w:w="851" w:type="dxa"/>
          </w:tcPr>
          <w:p w14:paraId="5051B554" w14:textId="77777777" w:rsidR="00BB2472" w:rsidRPr="00F339C6" w:rsidRDefault="00BB2472">
            <w:pPr>
              <w:rPr>
                <w:sz w:val="22"/>
              </w:rPr>
            </w:pPr>
          </w:p>
        </w:tc>
        <w:tc>
          <w:tcPr>
            <w:tcW w:w="850" w:type="dxa"/>
          </w:tcPr>
          <w:p w14:paraId="69A63BD8" w14:textId="77777777" w:rsidR="00BB2472" w:rsidRPr="00F339C6" w:rsidRDefault="00BB2472">
            <w:pPr>
              <w:rPr>
                <w:sz w:val="22"/>
              </w:rPr>
            </w:pPr>
          </w:p>
        </w:tc>
        <w:tc>
          <w:tcPr>
            <w:tcW w:w="1418" w:type="dxa"/>
            <w:vAlign w:val="center"/>
          </w:tcPr>
          <w:p w14:paraId="2952AFA0" w14:textId="77777777" w:rsidR="00BB2472" w:rsidRPr="00F339C6" w:rsidRDefault="00BB2472">
            <w:pPr>
              <w:rPr>
                <w:sz w:val="22"/>
              </w:rPr>
            </w:pPr>
          </w:p>
        </w:tc>
      </w:tr>
      <w:tr w:rsidR="00BB2472" w14:paraId="65DFFB17" w14:textId="77777777">
        <w:tblPrEx>
          <w:tblCellMar>
            <w:left w:w="70" w:type="dxa"/>
            <w:right w:w="70" w:type="dxa"/>
          </w:tblCellMar>
        </w:tblPrEx>
        <w:trPr>
          <w:trHeight w:hRule="exact" w:val="843"/>
        </w:trPr>
        <w:tc>
          <w:tcPr>
            <w:tcW w:w="566" w:type="dxa"/>
            <w:vAlign w:val="center"/>
          </w:tcPr>
          <w:p w14:paraId="7CB826C3" w14:textId="217F87A1" w:rsidR="00BB2472" w:rsidRPr="00F339C6" w:rsidRDefault="000F4159" w:rsidP="00BB2472">
            <w:pPr>
              <w:jc w:val="center"/>
              <w:rPr>
                <w:sz w:val="22"/>
              </w:rPr>
            </w:pPr>
            <w:r>
              <w:rPr>
                <w:sz w:val="22"/>
              </w:rPr>
              <w:t>4</w:t>
            </w:r>
            <w:r w:rsidR="005D32DA" w:rsidRPr="00F339C6">
              <w:rPr>
                <w:sz w:val="22"/>
              </w:rPr>
              <w:t>.</w:t>
            </w:r>
          </w:p>
        </w:tc>
        <w:tc>
          <w:tcPr>
            <w:tcW w:w="4111" w:type="dxa"/>
            <w:vAlign w:val="center"/>
          </w:tcPr>
          <w:p w14:paraId="3FB3FEA7" w14:textId="77777777" w:rsidR="00BB2472" w:rsidRPr="00F339C6" w:rsidRDefault="00BB2472">
            <w:pPr>
              <w:rPr>
                <w:sz w:val="22"/>
              </w:rPr>
            </w:pPr>
          </w:p>
          <w:p w14:paraId="773D1139" w14:textId="77777777" w:rsidR="00BB2472" w:rsidRPr="00F339C6" w:rsidRDefault="00BB2472">
            <w:pPr>
              <w:rPr>
                <w:sz w:val="22"/>
              </w:rPr>
            </w:pPr>
          </w:p>
          <w:p w14:paraId="7CCABFA0" w14:textId="77777777" w:rsidR="00BB2472" w:rsidRPr="00F339C6" w:rsidRDefault="00BB2472">
            <w:pPr>
              <w:rPr>
                <w:sz w:val="22"/>
              </w:rPr>
            </w:pPr>
          </w:p>
        </w:tc>
        <w:tc>
          <w:tcPr>
            <w:tcW w:w="851" w:type="dxa"/>
            <w:vAlign w:val="center"/>
          </w:tcPr>
          <w:p w14:paraId="09264A26" w14:textId="77777777" w:rsidR="00BB2472" w:rsidRPr="00F339C6" w:rsidRDefault="00BB2472" w:rsidP="00BB2472">
            <w:pPr>
              <w:ind w:right="-70"/>
              <w:rPr>
                <w:sz w:val="22"/>
              </w:rPr>
            </w:pPr>
          </w:p>
        </w:tc>
        <w:tc>
          <w:tcPr>
            <w:tcW w:w="850" w:type="dxa"/>
          </w:tcPr>
          <w:p w14:paraId="1CF7525F" w14:textId="77777777" w:rsidR="00BB2472" w:rsidRPr="00F339C6" w:rsidRDefault="00BB2472">
            <w:pPr>
              <w:rPr>
                <w:sz w:val="22"/>
              </w:rPr>
            </w:pPr>
          </w:p>
        </w:tc>
        <w:tc>
          <w:tcPr>
            <w:tcW w:w="851" w:type="dxa"/>
          </w:tcPr>
          <w:p w14:paraId="571FD3B0" w14:textId="77777777" w:rsidR="00BB2472" w:rsidRPr="00F339C6" w:rsidRDefault="00BB2472">
            <w:pPr>
              <w:rPr>
                <w:sz w:val="22"/>
              </w:rPr>
            </w:pPr>
          </w:p>
        </w:tc>
        <w:tc>
          <w:tcPr>
            <w:tcW w:w="850" w:type="dxa"/>
          </w:tcPr>
          <w:p w14:paraId="7B08E438" w14:textId="77777777" w:rsidR="00BB2472" w:rsidRPr="00F339C6" w:rsidRDefault="00BB2472">
            <w:pPr>
              <w:rPr>
                <w:sz w:val="22"/>
              </w:rPr>
            </w:pPr>
          </w:p>
        </w:tc>
        <w:tc>
          <w:tcPr>
            <w:tcW w:w="1418" w:type="dxa"/>
            <w:vAlign w:val="center"/>
          </w:tcPr>
          <w:p w14:paraId="1F283E05" w14:textId="77777777" w:rsidR="00BB2472" w:rsidRPr="00F339C6" w:rsidRDefault="00BB2472">
            <w:pPr>
              <w:rPr>
                <w:sz w:val="22"/>
              </w:rPr>
            </w:pPr>
          </w:p>
        </w:tc>
      </w:tr>
      <w:tr w:rsidR="00BB2472" w14:paraId="7F0DCDD7" w14:textId="77777777">
        <w:tblPrEx>
          <w:tblCellMar>
            <w:left w:w="70" w:type="dxa"/>
            <w:right w:w="70" w:type="dxa"/>
          </w:tblCellMar>
        </w:tblPrEx>
        <w:trPr>
          <w:trHeight w:hRule="exact" w:val="856"/>
        </w:trPr>
        <w:tc>
          <w:tcPr>
            <w:tcW w:w="566" w:type="dxa"/>
            <w:vAlign w:val="center"/>
          </w:tcPr>
          <w:p w14:paraId="5CB080D0" w14:textId="1C9C30CD" w:rsidR="00BB2472" w:rsidRPr="00F339C6" w:rsidRDefault="000F4159" w:rsidP="00BB2472">
            <w:pPr>
              <w:jc w:val="center"/>
              <w:rPr>
                <w:sz w:val="22"/>
              </w:rPr>
            </w:pPr>
            <w:r>
              <w:rPr>
                <w:sz w:val="22"/>
              </w:rPr>
              <w:t>5</w:t>
            </w:r>
            <w:r w:rsidR="005D32DA" w:rsidRPr="00F339C6">
              <w:rPr>
                <w:sz w:val="22"/>
              </w:rPr>
              <w:t>.</w:t>
            </w:r>
          </w:p>
        </w:tc>
        <w:tc>
          <w:tcPr>
            <w:tcW w:w="4111" w:type="dxa"/>
            <w:vAlign w:val="center"/>
          </w:tcPr>
          <w:p w14:paraId="7A4A9522" w14:textId="77777777" w:rsidR="00BB2472" w:rsidRPr="00F339C6" w:rsidRDefault="00BB2472">
            <w:pPr>
              <w:rPr>
                <w:sz w:val="22"/>
              </w:rPr>
            </w:pPr>
          </w:p>
          <w:p w14:paraId="1A4836EF" w14:textId="77777777" w:rsidR="00BB2472" w:rsidRPr="00F339C6" w:rsidRDefault="00BB2472">
            <w:pPr>
              <w:rPr>
                <w:sz w:val="22"/>
              </w:rPr>
            </w:pPr>
          </w:p>
          <w:p w14:paraId="5F7032C8" w14:textId="77777777" w:rsidR="00BB2472" w:rsidRPr="00F339C6" w:rsidRDefault="00BB2472">
            <w:pPr>
              <w:rPr>
                <w:sz w:val="22"/>
              </w:rPr>
            </w:pPr>
          </w:p>
        </w:tc>
        <w:tc>
          <w:tcPr>
            <w:tcW w:w="851" w:type="dxa"/>
            <w:vAlign w:val="center"/>
          </w:tcPr>
          <w:p w14:paraId="6E591931" w14:textId="77777777" w:rsidR="00BB2472" w:rsidRPr="00F339C6" w:rsidRDefault="00BB2472">
            <w:pPr>
              <w:rPr>
                <w:sz w:val="22"/>
              </w:rPr>
            </w:pPr>
          </w:p>
        </w:tc>
        <w:tc>
          <w:tcPr>
            <w:tcW w:w="850" w:type="dxa"/>
          </w:tcPr>
          <w:p w14:paraId="6B285446" w14:textId="77777777" w:rsidR="00BB2472" w:rsidRPr="00F339C6" w:rsidRDefault="00BB2472">
            <w:pPr>
              <w:rPr>
                <w:sz w:val="22"/>
              </w:rPr>
            </w:pPr>
          </w:p>
        </w:tc>
        <w:tc>
          <w:tcPr>
            <w:tcW w:w="851" w:type="dxa"/>
          </w:tcPr>
          <w:p w14:paraId="0535FBCB" w14:textId="77777777" w:rsidR="00BB2472" w:rsidRPr="00F339C6" w:rsidRDefault="00BB2472">
            <w:pPr>
              <w:rPr>
                <w:sz w:val="22"/>
              </w:rPr>
            </w:pPr>
          </w:p>
        </w:tc>
        <w:tc>
          <w:tcPr>
            <w:tcW w:w="850" w:type="dxa"/>
          </w:tcPr>
          <w:p w14:paraId="03093FB1" w14:textId="77777777" w:rsidR="00BB2472" w:rsidRPr="00F339C6" w:rsidRDefault="00BB2472">
            <w:pPr>
              <w:rPr>
                <w:sz w:val="22"/>
              </w:rPr>
            </w:pPr>
          </w:p>
        </w:tc>
        <w:tc>
          <w:tcPr>
            <w:tcW w:w="1418" w:type="dxa"/>
            <w:vAlign w:val="center"/>
          </w:tcPr>
          <w:p w14:paraId="14DD0B79" w14:textId="77777777" w:rsidR="00BB2472" w:rsidRPr="00F339C6" w:rsidRDefault="00BB2472">
            <w:pPr>
              <w:rPr>
                <w:sz w:val="22"/>
              </w:rPr>
            </w:pPr>
          </w:p>
        </w:tc>
      </w:tr>
    </w:tbl>
    <w:p w14:paraId="2F712994" w14:textId="77777777" w:rsidR="00BB2472" w:rsidRPr="00CA5FC2" w:rsidRDefault="00BB2472" w:rsidP="00BB2472">
      <w:pPr>
        <w:rPr>
          <w:sz w:val="22"/>
        </w:rPr>
      </w:pPr>
    </w:p>
    <w:p w14:paraId="70E9156B" w14:textId="6E8585D7" w:rsidR="00E76515" w:rsidRDefault="005D32DA" w:rsidP="00E76515">
      <w:pPr>
        <w:ind w:left="1420" w:hanging="1420"/>
        <w:rPr>
          <w:sz w:val="22"/>
        </w:rPr>
      </w:pPr>
      <w:r w:rsidRPr="00CA5FC2">
        <w:rPr>
          <w:sz w:val="22"/>
        </w:rPr>
        <w:t>[Anmerkungen:</w:t>
      </w:r>
      <w:r w:rsidRPr="00CA5FC2">
        <w:rPr>
          <w:sz w:val="22"/>
        </w:rPr>
        <w:tab/>
      </w:r>
      <w:r w:rsidRPr="00CA5FC2">
        <w:rPr>
          <w:sz w:val="22"/>
          <w:vertAlign w:val="superscript"/>
        </w:rPr>
        <w:t>a)</w:t>
      </w:r>
      <w:r w:rsidR="005B56C1">
        <w:rPr>
          <w:sz w:val="22"/>
        </w:rPr>
        <w:t>: Diese Angaben</w:t>
      </w:r>
      <w:r w:rsidRPr="00CA5FC2">
        <w:rPr>
          <w:sz w:val="22"/>
        </w:rPr>
        <w:t xml:space="preserve"> werden für die Patentämter benötigt;</w:t>
      </w:r>
      <w:r w:rsidR="00E76515">
        <w:rPr>
          <w:sz w:val="22"/>
        </w:rPr>
        <w:t xml:space="preserve">    </w:t>
      </w:r>
    </w:p>
    <w:p w14:paraId="6B125E69" w14:textId="77777777" w:rsidR="00E76515" w:rsidRPr="00E76515" w:rsidRDefault="00E76515" w:rsidP="00E76515">
      <w:pPr>
        <w:ind w:left="1420" w:hanging="2"/>
        <w:rPr>
          <w:rFonts w:ascii="Times Roman" w:hAnsi="Times Roman"/>
          <w:sz w:val="22"/>
          <w:szCs w:val="22"/>
        </w:rPr>
      </w:pPr>
      <w:r>
        <w:rPr>
          <w:sz w:val="22"/>
        </w:rPr>
        <w:t xml:space="preserve">   </w:t>
      </w:r>
      <w:r w:rsidRPr="00E76515">
        <w:rPr>
          <w:rFonts w:ascii="Times Roman" w:hAnsi="Times Roman"/>
          <w:sz w:val="22"/>
          <w:szCs w:val="22"/>
        </w:rPr>
        <w:t xml:space="preserve">Informationen zur Erhebung und Verarbeitung Ihrer personenbezogenen Daten   </w:t>
      </w:r>
    </w:p>
    <w:p w14:paraId="2354DA79" w14:textId="7F38DC6A" w:rsidR="00BB2472" w:rsidRPr="00E76515" w:rsidRDefault="00E76515" w:rsidP="00E76515">
      <w:pPr>
        <w:pStyle w:val="HTMLVorformatiert"/>
        <w:rPr>
          <w:rFonts w:ascii="Times Roman" w:hAnsi="Times Roman"/>
          <w:sz w:val="22"/>
          <w:szCs w:val="22"/>
        </w:rPr>
      </w:pPr>
      <w:r w:rsidRPr="00E76515">
        <w:rPr>
          <w:rFonts w:ascii="Times Roman" w:hAnsi="Times Roman"/>
          <w:sz w:val="22"/>
          <w:szCs w:val="22"/>
        </w:rPr>
        <w:t xml:space="preserve">   </w:t>
      </w:r>
      <w:r>
        <w:rPr>
          <w:rFonts w:ascii="Times Roman" w:hAnsi="Times Roman"/>
          <w:sz w:val="22"/>
          <w:szCs w:val="22"/>
        </w:rPr>
        <w:t xml:space="preserve">                          </w:t>
      </w:r>
      <w:r w:rsidRPr="00E76515">
        <w:rPr>
          <w:rFonts w:ascii="Times Roman" w:hAnsi="Times Roman"/>
          <w:sz w:val="22"/>
          <w:szCs w:val="22"/>
        </w:rPr>
        <w:t xml:space="preserve">finden Sie hier: </w:t>
      </w:r>
      <w:hyperlink r:id="rId8" w:history="1">
        <w:r w:rsidRPr="00E76515">
          <w:rPr>
            <w:rFonts w:ascii="Times Roman" w:hAnsi="Times Roman"/>
            <w:color w:val="0000FF"/>
            <w:sz w:val="22"/>
            <w:szCs w:val="22"/>
            <w:u w:val="single"/>
          </w:rPr>
          <w:t>https://www.max-planck-innovation.de/erfinder-datenschutz.html</w:t>
        </w:r>
      </w:hyperlink>
    </w:p>
    <w:p w14:paraId="094E2748" w14:textId="77777777" w:rsidR="00BB2472" w:rsidRPr="00CA5FC2" w:rsidRDefault="005D32DA" w:rsidP="00BB2472">
      <w:pPr>
        <w:rPr>
          <w:sz w:val="22"/>
        </w:rPr>
      </w:pPr>
      <w:r w:rsidRPr="00CA5FC2">
        <w:rPr>
          <w:sz w:val="22"/>
        </w:rPr>
        <w:tab/>
      </w:r>
      <w:r w:rsidRPr="00CA5FC2">
        <w:rPr>
          <w:sz w:val="22"/>
        </w:rPr>
        <w:tab/>
      </w:r>
      <w:r w:rsidRPr="00CA5FC2">
        <w:rPr>
          <w:sz w:val="22"/>
          <w:vertAlign w:val="superscript"/>
        </w:rPr>
        <w:t>b)</w:t>
      </w:r>
      <w:r w:rsidRPr="00CA5FC2">
        <w:rPr>
          <w:sz w:val="22"/>
        </w:rPr>
        <w:t>: je nachdem, ob Sie mit oder ohne MPG-Arbeitsvertrag tätig waren, siehe oben;</w:t>
      </w:r>
    </w:p>
    <w:p w14:paraId="1645A809" w14:textId="77777777" w:rsidR="00BB2472" w:rsidRPr="00CA5FC2" w:rsidRDefault="005D32DA" w:rsidP="00BB2472">
      <w:pPr>
        <w:rPr>
          <w:sz w:val="22"/>
        </w:rPr>
      </w:pPr>
      <w:r w:rsidRPr="00CA5FC2">
        <w:rPr>
          <w:sz w:val="22"/>
        </w:rPr>
        <w:tab/>
      </w:r>
      <w:r w:rsidRPr="00CA5FC2">
        <w:rPr>
          <w:sz w:val="22"/>
        </w:rPr>
        <w:tab/>
      </w:r>
      <w:r w:rsidRPr="00CA5FC2">
        <w:rPr>
          <w:sz w:val="22"/>
          <w:vertAlign w:val="superscript"/>
        </w:rPr>
        <w:t>c)</w:t>
      </w:r>
      <w:r w:rsidRPr="00CA5FC2">
        <w:rPr>
          <w:sz w:val="22"/>
        </w:rPr>
        <w:t>: der %-Anteil bezieht sich auf die Anteile der MPG-Erfinder untereinander;</w:t>
      </w:r>
    </w:p>
    <w:p w14:paraId="094C2190" w14:textId="77777777" w:rsidR="00BB2472" w:rsidRPr="00CA5FC2" w:rsidRDefault="005D32DA" w:rsidP="00BB2472">
      <w:pPr>
        <w:rPr>
          <w:sz w:val="22"/>
        </w:rPr>
      </w:pPr>
      <w:r w:rsidRPr="00CA5FC2">
        <w:rPr>
          <w:sz w:val="22"/>
        </w:rPr>
        <w:tab/>
      </w:r>
      <w:r w:rsidRPr="00CA5FC2">
        <w:rPr>
          <w:sz w:val="22"/>
        </w:rPr>
        <w:tab/>
        <w:t xml:space="preserve">      fehlende Angaben bedeuten </w:t>
      </w:r>
      <w:r w:rsidRPr="00036ECB">
        <w:rPr>
          <w:sz w:val="22"/>
          <w:u w:val="single"/>
        </w:rPr>
        <w:t>jeweils g</w:t>
      </w:r>
      <w:r w:rsidRPr="00F339C6">
        <w:rPr>
          <w:sz w:val="22"/>
          <w:u w:val="single"/>
        </w:rPr>
        <w:t>leiche Anteile</w:t>
      </w:r>
      <w:r w:rsidRPr="00CA5FC2">
        <w:rPr>
          <w:sz w:val="22"/>
        </w:rPr>
        <w:t xml:space="preserve"> für alle MPG-Erfinder]</w:t>
      </w:r>
    </w:p>
    <w:p w14:paraId="577F7FB4" w14:textId="77777777" w:rsidR="00F43165" w:rsidRPr="00F339C6" w:rsidRDefault="00F43165" w:rsidP="00BB2472">
      <w:pPr>
        <w:rPr>
          <w:sz w:val="22"/>
        </w:rPr>
      </w:pPr>
    </w:p>
    <w:p w14:paraId="36456E01" w14:textId="77777777" w:rsidR="00BB2472" w:rsidRPr="00F339C6" w:rsidRDefault="005D32DA" w:rsidP="00BB2472">
      <w:pPr>
        <w:rPr>
          <w:sz w:val="22"/>
        </w:rPr>
      </w:pPr>
      <w:r w:rsidRPr="00F339C6">
        <w:rPr>
          <w:sz w:val="22"/>
        </w:rPr>
        <w:t xml:space="preserve">b) </w:t>
      </w:r>
      <w:r w:rsidRPr="00F339C6">
        <w:rPr>
          <w:sz w:val="22"/>
          <w:u w:val="single"/>
        </w:rPr>
        <w:t>Erfinderische Beteiligung Dritter</w:t>
      </w:r>
      <w:r>
        <w:rPr>
          <w:sz w:val="22"/>
          <w:u w:val="single"/>
        </w:rPr>
        <w:t xml:space="preserve"> (nicht am MPI tätig)</w:t>
      </w:r>
    </w:p>
    <w:p w14:paraId="2099F3BB" w14:textId="77777777" w:rsidR="00BB2472" w:rsidRPr="00A7437B" w:rsidRDefault="00BB2472" w:rsidP="00BB2472">
      <w:pPr>
        <w:rPr>
          <w:sz w:val="22"/>
        </w:rPr>
      </w:pPr>
    </w:p>
    <w:p w14:paraId="4D281ED4" w14:textId="77777777" w:rsidR="005D32DA" w:rsidRDefault="005D32DA" w:rsidP="005D32DA">
      <w:pPr>
        <w:rPr>
          <w:sz w:val="22"/>
        </w:rPr>
      </w:pPr>
      <w:r w:rsidRPr="005E5964">
        <w:rPr>
          <w:sz w:val="22"/>
        </w:rPr>
        <w:t xml:space="preserve">Im Zeitraum, in welchem die Erfindung gemacht wurde, haben folgende </w:t>
      </w:r>
      <w:r w:rsidRPr="00A7437B">
        <w:rPr>
          <w:sz w:val="22"/>
        </w:rPr>
        <w:t xml:space="preserve">Personen zur Erfindung beigetragen, die nicht am MPI tätig waren </w:t>
      </w:r>
      <w:r w:rsidRPr="00432CC8">
        <w:rPr>
          <w:sz w:val="22"/>
        </w:rPr>
        <w:t>und</w:t>
      </w:r>
      <w:r w:rsidRPr="00A7437B">
        <w:rPr>
          <w:sz w:val="22"/>
        </w:rPr>
        <w:t xml:space="preserve"> </w:t>
      </w:r>
      <w:r>
        <w:rPr>
          <w:sz w:val="22"/>
        </w:rPr>
        <w:t xml:space="preserve">(i) </w:t>
      </w:r>
      <w:r w:rsidRPr="00A7437B">
        <w:rPr>
          <w:sz w:val="22"/>
        </w:rPr>
        <w:t>ein Arbeitsverhältnis bei einem anderen Arbeitgeber hatten (z.B. Wissenschaftler anderer Forschungseinrichtungen, Wissenschaftler von Firmen)</w:t>
      </w:r>
      <w:r>
        <w:rPr>
          <w:sz w:val="22"/>
        </w:rPr>
        <w:t>, oder (ii) k</w:t>
      </w:r>
      <w:r w:rsidRPr="00A7437B">
        <w:rPr>
          <w:sz w:val="22"/>
        </w:rPr>
        <w:t>ein Arbeitsverhältnis bei einem anderen Arbeitgeber hatten</w:t>
      </w:r>
      <w:r w:rsidRPr="00432CC8">
        <w:rPr>
          <w:sz w:val="22"/>
        </w:rPr>
        <w:t xml:space="preserve"> </w:t>
      </w:r>
      <w:r>
        <w:rPr>
          <w:sz w:val="22"/>
        </w:rPr>
        <w:t>(z.B. selbständige Wissenschaftler)</w:t>
      </w:r>
      <w:r w:rsidRPr="00A7437B">
        <w:rPr>
          <w:sz w:val="22"/>
        </w:rPr>
        <w:t>.</w:t>
      </w:r>
    </w:p>
    <w:p w14:paraId="17339950" w14:textId="77777777" w:rsidR="00BB2472" w:rsidRDefault="00BB2472" w:rsidP="00BB2472">
      <w:pPr>
        <w:rPr>
          <w:sz w:val="22"/>
        </w:rPr>
      </w:pPr>
    </w:p>
    <w:tbl>
      <w:tblPr>
        <w:tblW w:w="9356"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6237"/>
        <w:gridCol w:w="3119"/>
      </w:tblGrid>
      <w:tr w:rsidR="00BB2472" w14:paraId="4A862135" w14:textId="77777777">
        <w:trPr>
          <w:trHeight w:hRule="exact" w:val="568"/>
        </w:trPr>
        <w:tc>
          <w:tcPr>
            <w:tcW w:w="6237" w:type="dxa"/>
            <w:shd w:val="pct60" w:color="000000" w:fill="FFFFFF"/>
          </w:tcPr>
          <w:p w14:paraId="318D53ED" w14:textId="77777777" w:rsidR="00BB2472" w:rsidRPr="00A7437B" w:rsidRDefault="005D32DA">
            <w:pPr>
              <w:jc w:val="center"/>
              <w:rPr>
                <w:b/>
                <w:color w:val="FFFFFF"/>
                <w:sz w:val="22"/>
              </w:rPr>
            </w:pPr>
            <w:r w:rsidRPr="00A7437B">
              <w:rPr>
                <w:b/>
                <w:color w:val="FFFFFF"/>
                <w:sz w:val="22"/>
              </w:rPr>
              <w:t xml:space="preserve">Vor- und Nachname, </w:t>
            </w:r>
          </w:p>
          <w:p w14:paraId="15D977FA" w14:textId="77777777" w:rsidR="00BB2472" w:rsidRPr="00A7437B" w:rsidRDefault="005D32DA">
            <w:pPr>
              <w:jc w:val="center"/>
              <w:rPr>
                <w:b/>
                <w:color w:val="FFFFFF"/>
                <w:sz w:val="22"/>
              </w:rPr>
            </w:pPr>
            <w:r w:rsidRPr="00A7437B">
              <w:rPr>
                <w:b/>
                <w:color w:val="FFFFFF"/>
                <w:sz w:val="22"/>
              </w:rPr>
              <w:t xml:space="preserve">Telefon-Nr., </w:t>
            </w:r>
            <w:proofErr w:type="spellStart"/>
            <w:r w:rsidRPr="00A7437B">
              <w:rPr>
                <w:b/>
                <w:color w:val="FFFFFF"/>
                <w:sz w:val="22"/>
              </w:rPr>
              <w:t>E-mail</w:t>
            </w:r>
            <w:proofErr w:type="spellEnd"/>
            <w:r w:rsidRPr="00A7437B">
              <w:rPr>
                <w:b/>
                <w:color w:val="FFFFFF"/>
                <w:sz w:val="22"/>
              </w:rPr>
              <w:t xml:space="preserve"> Adresse</w:t>
            </w:r>
          </w:p>
        </w:tc>
        <w:tc>
          <w:tcPr>
            <w:tcW w:w="3119" w:type="dxa"/>
            <w:shd w:val="pct60" w:color="000000" w:fill="FFFFFF"/>
          </w:tcPr>
          <w:p w14:paraId="52DC733B" w14:textId="77777777" w:rsidR="005D32DA" w:rsidRDefault="005D32DA" w:rsidP="00BB2472">
            <w:pPr>
              <w:jc w:val="center"/>
              <w:rPr>
                <w:b/>
                <w:color w:val="FFFFFF"/>
                <w:sz w:val="22"/>
              </w:rPr>
            </w:pPr>
            <w:r>
              <w:rPr>
                <w:b/>
                <w:color w:val="FFFFFF"/>
                <w:sz w:val="22"/>
              </w:rPr>
              <w:t>Name des</w:t>
            </w:r>
            <w:r w:rsidRPr="00A7437B">
              <w:rPr>
                <w:b/>
                <w:color w:val="FFFFFF"/>
                <w:sz w:val="22"/>
              </w:rPr>
              <w:t xml:space="preserve"> Arbeitgebers</w:t>
            </w:r>
            <w:r>
              <w:rPr>
                <w:b/>
                <w:color w:val="FFFFFF"/>
                <w:sz w:val="22"/>
              </w:rPr>
              <w:t xml:space="preserve"> </w:t>
            </w:r>
          </w:p>
          <w:p w14:paraId="6E3D8E39" w14:textId="77777777" w:rsidR="00BB2472" w:rsidRPr="00A7437B" w:rsidRDefault="005D32DA" w:rsidP="00BB2472">
            <w:pPr>
              <w:jc w:val="center"/>
              <w:rPr>
                <w:b/>
                <w:color w:val="FFFFFF"/>
                <w:sz w:val="22"/>
              </w:rPr>
            </w:pPr>
            <w:r>
              <w:rPr>
                <w:b/>
                <w:color w:val="FFFFFF"/>
                <w:sz w:val="22"/>
              </w:rPr>
              <w:t>(sofern zutreffend)</w:t>
            </w:r>
          </w:p>
        </w:tc>
      </w:tr>
      <w:tr w:rsidR="00BB2472" w14:paraId="76829999" w14:textId="77777777">
        <w:trPr>
          <w:trHeight w:hRule="exact" w:val="599"/>
        </w:trPr>
        <w:tc>
          <w:tcPr>
            <w:tcW w:w="6237" w:type="dxa"/>
            <w:vAlign w:val="center"/>
          </w:tcPr>
          <w:p w14:paraId="16B4DBE0" w14:textId="77777777" w:rsidR="00BB2472" w:rsidRPr="00A7437B" w:rsidRDefault="00BB2472">
            <w:pPr>
              <w:rPr>
                <w:sz w:val="22"/>
              </w:rPr>
            </w:pPr>
          </w:p>
          <w:p w14:paraId="3363F040" w14:textId="77777777" w:rsidR="00BB2472" w:rsidRPr="00A7437B" w:rsidRDefault="00BB2472">
            <w:pPr>
              <w:rPr>
                <w:sz w:val="22"/>
              </w:rPr>
            </w:pPr>
          </w:p>
        </w:tc>
        <w:tc>
          <w:tcPr>
            <w:tcW w:w="3119" w:type="dxa"/>
            <w:vAlign w:val="center"/>
          </w:tcPr>
          <w:p w14:paraId="1C0492DB" w14:textId="77777777" w:rsidR="00BB2472" w:rsidRPr="00A7437B" w:rsidRDefault="00BB2472">
            <w:pPr>
              <w:rPr>
                <w:sz w:val="22"/>
              </w:rPr>
            </w:pPr>
          </w:p>
        </w:tc>
      </w:tr>
      <w:tr w:rsidR="00BB2472" w14:paraId="3AF4BCF7" w14:textId="77777777">
        <w:trPr>
          <w:trHeight w:hRule="exact" w:val="566"/>
        </w:trPr>
        <w:tc>
          <w:tcPr>
            <w:tcW w:w="6237" w:type="dxa"/>
            <w:vAlign w:val="center"/>
          </w:tcPr>
          <w:p w14:paraId="0B4B6BB6" w14:textId="77777777" w:rsidR="00BB2472" w:rsidRPr="00A7437B" w:rsidRDefault="00BB2472">
            <w:pPr>
              <w:rPr>
                <w:sz w:val="22"/>
              </w:rPr>
            </w:pPr>
          </w:p>
          <w:p w14:paraId="676FD299" w14:textId="77777777" w:rsidR="00BB2472" w:rsidRPr="00A7437B" w:rsidRDefault="00BB2472">
            <w:pPr>
              <w:rPr>
                <w:sz w:val="22"/>
              </w:rPr>
            </w:pPr>
          </w:p>
        </w:tc>
        <w:tc>
          <w:tcPr>
            <w:tcW w:w="3119" w:type="dxa"/>
            <w:vAlign w:val="center"/>
          </w:tcPr>
          <w:p w14:paraId="47EF1B3D" w14:textId="77777777" w:rsidR="00BB2472" w:rsidRPr="00A7437B" w:rsidRDefault="00BB2472">
            <w:pPr>
              <w:rPr>
                <w:sz w:val="22"/>
              </w:rPr>
            </w:pPr>
          </w:p>
        </w:tc>
      </w:tr>
    </w:tbl>
    <w:p w14:paraId="090DD01B" w14:textId="77777777" w:rsidR="00BB2472" w:rsidRPr="00F339C6" w:rsidRDefault="00BB2472" w:rsidP="00BB2472">
      <w:pPr>
        <w:ind w:left="2127" w:hanging="2127"/>
        <w:rPr>
          <w:sz w:val="18"/>
        </w:rPr>
      </w:pPr>
    </w:p>
    <w:p w14:paraId="71F54C0F" w14:textId="2F08E2D8" w:rsidR="00BB2472" w:rsidRPr="00F339C6" w:rsidRDefault="005D32DA" w:rsidP="00BB2472">
      <w:pPr>
        <w:ind w:left="2127" w:hanging="2127"/>
        <w:rPr>
          <w:sz w:val="22"/>
        </w:rPr>
      </w:pPr>
      <w:r w:rsidRPr="00F339C6">
        <w:rPr>
          <w:sz w:val="22"/>
        </w:rPr>
        <w:t xml:space="preserve">Der Anteil aller Fremderfinder an der Gemeinschaftserfindung beträgt insgesamt </w:t>
      </w:r>
      <w:r w:rsidRPr="00F339C6">
        <w:rPr>
          <w:sz w:val="28"/>
          <w:bdr w:val="single" w:sz="4" w:space="0" w:color="auto"/>
        </w:rPr>
        <w:t xml:space="preserve">          %</w:t>
      </w:r>
      <w:r w:rsidRPr="00F339C6">
        <w:rPr>
          <w:sz w:val="22"/>
        </w:rPr>
        <w:t>.</w:t>
      </w:r>
    </w:p>
    <w:p w14:paraId="657BBFF1" w14:textId="77777777" w:rsidR="00F43165" w:rsidRDefault="00F43165" w:rsidP="00BB2472">
      <w:pPr>
        <w:rPr>
          <w:sz w:val="22"/>
        </w:rPr>
      </w:pPr>
    </w:p>
    <w:p w14:paraId="6D45372D" w14:textId="77777777" w:rsidR="00BB2472" w:rsidRPr="009E10BC" w:rsidRDefault="005D32DA" w:rsidP="00BB2472">
      <w:pPr>
        <w:rPr>
          <w:b/>
          <w:sz w:val="22"/>
          <w:u w:val="single"/>
        </w:rPr>
      </w:pPr>
      <w:r w:rsidRPr="009E10BC">
        <w:rPr>
          <w:b/>
          <w:sz w:val="22"/>
          <w:u w:val="single"/>
        </w:rPr>
        <w:t>3. Vertragliche Rechte Dritter an der Erfindung</w:t>
      </w:r>
    </w:p>
    <w:p w14:paraId="1362A579" w14:textId="77777777" w:rsidR="00BB2472" w:rsidRDefault="00BB2472" w:rsidP="00BB2472">
      <w:pPr>
        <w:rPr>
          <w:sz w:val="22"/>
        </w:rPr>
      </w:pPr>
    </w:p>
    <w:p w14:paraId="4A72CAA1" w14:textId="77777777" w:rsidR="005D32DA" w:rsidRDefault="005D32DA" w:rsidP="005D32DA">
      <w:pPr>
        <w:ind w:right="-151"/>
        <w:rPr>
          <w:sz w:val="22"/>
        </w:rPr>
      </w:pPr>
      <w:r>
        <w:rPr>
          <w:sz w:val="22"/>
        </w:rPr>
        <w:t>Bitte geben Sie an, ob vertragliche Rechte Dritter an der Erfindung</w:t>
      </w:r>
      <w:r w:rsidRPr="00A7437B">
        <w:rPr>
          <w:sz w:val="22"/>
        </w:rPr>
        <w:t xml:space="preserve"> b</w:t>
      </w:r>
      <w:r>
        <w:rPr>
          <w:sz w:val="22"/>
        </w:rPr>
        <w:t>estehen. (z.B. entstand die Erfindung im Rahmen einer Kooperation mit Dritten,</w:t>
      </w:r>
      <w:r w:rsidRPr="00CA5FC2">
        <w:rPr>
          <w:sz w:val="22"/>
        </w:rPr>
        <w:t xml:space="preserve"> </w:t>
      </w:r>
      <w:r>
        <w:rPr>
          <w:sz w:val="22"/>
        </w:rPr>
        <w:t>wurde Ihr Projekt durch Firmen finanziert auf vertraglicher Basis oder hat das MPI einen Entwicklungsauftrag an Dritte vergeben, oder wurde bei der Erfindung Material Dritter verwendet?)</w:t>
      </w:r>
    </w:p>
    <w:p w14:paraId="30D45AC1" w14:textId="77777777" w:rsidR="00BB2472" w:rsidRDefault="00BB2472" w:rsidP="00BB2472">
      <w:pPr>
        <w:rPr>
          <w:sz w:val="22"/>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1985"/>
        <w:gridCol w:w="7371"/>
      </w:tblGrid>
      <w:tr w:rsidR="00BB2472" w14:paraId="766E14FB" w14:textId="77777777">
        <w:trPr>
          <w:trHeight w:val="340"/>
        </w:trPr>
        <w:tc>
          <w:tcPr>
            <w:tcW w:w="1985" w:type="dxa"/>
            <w:shd w:val="pct60" w:color="000000" w:fill="FFFFFF"/>
          </w:tcPr>
          <w:p w14:paraId="5DAA76E7" w14:textId="77777777" w:rsidR="00BB2472" w:rsidRDefault="005D32DA">
            <w:pPr>
              <w:jc w:val="center"/>
              <w:rPr>
                <w:b/>
                <w:color w:val="FFFFFF"/>
                <w:sz w:val="22"/>
              </w:rPr>
            </w:pPr>
            <w:r>
              <w:rPr>
                <w:b/>
                <w:color w:val="FFFFFF"/>
                <w:sz w:val="22"/>
              </w:rPr>
              <w:t>Vertragspartner</w:t>
            </w:r>
          </w:p>
        </w:tc>
        <w:tc>
          <w:tcPr>
            <w:tcW w:w="7371" w:type="dxa"/>
            <w:shd w:val="pct60" w:color="000000" w:fill="FFFFFF"/>
          </w:tcPr>
          <w:p w14:paraId="6FA05F1F" w14:textId="77777777" w:rsidR="00BB2472" w:rsidRDefault="005D32DA">
            <w:pPr>
              <w:jc w:val="center"/>
              <w:rPr>
                <w:b/>
                <w:color w:val="FFFFFF"/>
                <w:sz w:val="22"/>
              </w:rPr>
            </w:pPr>
            <w:r>
              <w:rPr>
                <w:b/>
                <w:color w:val="FFFFFF"/>
                <w:sz w:val="22"/>
              </w:rPr>
              <w:t>Vertragsart, Forschungsprojekt</w:t>
            </w:r>
          </w:p>
        </w:tc>
      </w:tr>
      <w:tr w:rsidR="00BB2472" w14:paraId="38CDD30B" w14:textId="77777777">
        <w:trPr>
          <w:trHeight w:val="410"/>
        </w:trPr>
        <w:tc>
          <w:tcPr>
            <w:tcW w:w="1985" w:type="dxa"/>
          </w:tcPr>
          <w:p w14:paraId="7827D099" w14:textId="77777777" w:rsidR="00BB2472" w:rsidRDefault="00BB2472">
            <w:pPr>
              <w:rPr>
                <w:sz w:val="22"/>
              </w:rPr>
            </w:pPr>
          </w:p>
        </w:tc>
        <w:tc>
          <w:tcPr>
            <w:tcW w:w="7371" w:type="dxa"/>
          </w:tcPr>
          <w:p w14:paraId="2A7A81AF" w14:textId="77777777" w:rsidR="00BB2472" w:rsidRDefault="00BB2472">
            <w:pPr>
              <w:rPr>
                <w:sz w:val="22"/>
              </w:rPr>
            </w:pPr>
          </w:p>
        </w:tc>
      </w:tr>
    </w:tbl>
    <w:p w14:paraId="100E4C40" w14:textId="77777777" w:rsidR="00F43165" w:rsidRDefault="00F43165" w:rsidP="00BB2472">
      <w:pPr>
        <w:ind w:right="-151"/>
        <w:rPr>
          <w:sz w:val="22"/>
        </w:rPr>
      </w:pPr>
    </w:p>
    <w:p w14:paraId="782456F0" w14:textId="77777777" w:rsidR="00F43165" w:rsidRDefault="005D32DA" w:rsidP="00BB2472">
      <w:pPr>
        <w:ind w:right="-151"/>
        <w:rPr>
          <w:sz w:val="22"/>
        </w:rPr>
      </w:pPr>
      <w:r>
        <w:rPr>
          <w:sz w:val="22"/>
        </w:rPr>
        <w:t>Bitte legen Sie evtl. vorhandene Verträge (z.B. Kooperationsvertrag, Entwicklungsauftrag, Material Transfer Agreement) bei.</w:t>
      </w:r>
    </w:p>
    <w:p w14:paraId="0F8FFABC" w14:textId="77777777" w:rsidR="00F43165" w:rsidRDefault="00F43165" w:rsidP="00BB2472">
      <w:pPr>
        <w:ind w:right="-151"/>
        <w:rPr>
          <w:sz w:val="22"/>
        </w:rPr>
      </w:pPr>
    </w:p>
    <w:p w14:paraId="1FEDFEC9" w14:textId="77777777" w:rsidR="00E76515" w:rsidRDefault="00E76515" w:rsidP="00BB2472">
      <w:pPr>
        <w:ind w:right="-151"/>
        <w:rPr>
          <w:b/>
          <w:sz w:val="22"/>
          <w:u w:val="single"/>
        </w:rPr>
      </w:pPr>
    </w:p>
    <w:p w14:paraId="08542D08" w14:textId="77777777" w:rsidR="00E76515" w:rsidRDefault="00E76515" w:rsidP="00BB2472">
      <w:pPr>
        <w:ind w:right="-151"/>
        <w:rPr>
          <w:b/>
          <w:sz w:val="22"/>
          <w:u w:val="single"/>
        </w:rPr>
      </w:pPr>
    </w:p>
    <w:p w14:paraId="4F04D23E" w14:textId="25282488" w:rsidR="00BB2472" w:rsidRPr="00F43165" w:rsidRDefault="005D32DA" w:rsidP="00BB2472">
      <w:pPr>
        <w:ind w:right="-151"/>
        <w:rPr>
          <w:sz w:val="22"/>
        </w:rPr>
      </w:pPr>
      <w:r w:rsidRPr="009E10BC">
        <w:rPr>
          <w:b/>
          <w:sz w:val="22"/>
          <w:u w:val="single"/>
        </w:rPr>
        <w:lastRenderedPageBreak/>
        <w:t xml:space="preserve">4. </w:t>
      </w:r>
      <w:r w:rsidR="00636810">
        <w:rPr>
          <w:b/>
          <w:sz w:val="22"/>
          <w:u w:val="single"/>
        </w:rPr>
        <w:t>Ö</w:t>
      </w:r>
      <w:r w:rsidRPr="009E10BC">
        <w:rPr>
          <w:b/>
          <w:sz w:val="22"/>
          <w:u w:val="single"/>
        </w:rPr>
        <w:t>ffentliche Fördermittel</w:t>
      </w:r>
    </w:p>
    <w:p w14:paraId="07028658" w14:textId="77777777" w:rsidR="00BB2472" w:rsidRDefault="00BB2472" w:rsidP="00BB2472">
      <w:pPr>
        <w:rPr>
          <w:sz w:val="22"/>
        </w:rPr>
      </w:pPr>
    </w:p>
    <w:p w14:paraId="06E88E14" w14:textId="77777777" w:rsidR="00BB2472" w:rsidRDefault="005D32DA" w:rsidP="00BB2472">
      <w:pPr>
        <w:rPr>
          <w:sz w:val="22"/>
        </w:rPr>
      </w:pPr>
      <w:r>
        <w:rPr>
          <w:sz w:val="22"/>
        </w:rPr>
        <w:t xml:space="preserve">Bitte geben Sie an, ob die Erfindung im Zusammenhang mit einem oder mehreren aus öffentlichen Drittmitteln finanzierten Projekten (z.B. BMBF, DFG, EU) entstanden ist. </w:t>
      </w:r>
    </w:p>
    <w:p w14:paraId="229F39E8" w14:textId="77777777" w:rsidR="00BB2472" w:rsidRDefault="00BB2472" w:rsidP="00BB2472">
      <w:pPr>
        <w:ind w:left="284" w:hanging="284"/>
        <w:rPr>
          <w:b/>
          <w:sz w:val="22"/>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1985"/>
        <w:gridCol w:w="7371"/>
      </w:tblGrid>
      <w:tr w:rsidR="00BB2472" w14:paraId="43B20F2A" w14:textId="77777777">
        <w:trPr>
          <w:trHeight w:val="340"/>
        </w:trPr>
        <w:tc>
          <w:tcPr>
            <w:tcW w:w="1985" w:type="dxa"/>
            <w:shd w:val="pct60" w:color="000000" w:fill="FFFFFF"/>
          </w:tcPr>
          <w:p w14:paraId="517D4C4D" w14:textId="77777777" w:rsidR="00BB2472" w:rsidRDefault="005D32DA">
            <w:pPr>
              <w:jc w:val="center"/>
              <w:rPr>
                <w:b/>
                <w:color w:val="FFFFFF"/>
                <w:sz w:val="22"/>
              </w:rPr>
            </w:pPr>
            <w:r>
              <w:rPr>
                <w:b/>
                <w:color w:val="FFFFFF"/>
                <w:sz w:val="22"/>
              </w:rPr>
              <w:t>Drittmittelgeber</w:t>
            </w:r>
          </w:p>
        </w:tc>
        <w:tc>
          <w:tcPr>
            <w:tcW w:w="7371" w:type="dxa"/>
            <w:shd w:val="pct60" w:color="000000" w:fill="FFFFFF"/>
          </w:tcPr>
          <w:p w14:paraId="4EE509B4" w14:textId="77777777" w:rsidR="00BB2472" w:rsidRDefault="005D32DA">
            <w:pPr>
              <w:jc w:val="center"/>
              <w:rPr>
                <w:b/>
                <w:color w:val="FFFFFF"/>
                <w:sz w:val="22"/>
              </w:rPr>
            </w:pPr>
            <w:r>
              <w:rPr>
                <w:b/>
                <w:color w:val="FFFFFF"/>
                <w:sz w:val="22"/>
              </w:rPr>
              <w:t>Forschungsprojekt (Projektname, Förderkennzeichen)</w:t>
            </w:r>
          </w:p>
        </w:tc>
      </w:tr>
      <w:tr w:rsidR="00BB2472" w14:paraId="7924E437" w14:textId="77777777">
        <w:trPr>
          <w:trHeight w:val="402"/>
        </w:trPr>
        <w:tc>
          <w:tcPr>
            <w:tcW w:w="1985" w:type="dxa"/>
          </w:tcPr>
          <w:p w14:paraId="20FC90C2" w14:textId="77777777" w:rsidR="00BB2472" w:rsidRDefault="00BB2472">
            <w:pPr>
              <w:rPr>
                <w:sz w:val="22"/>
              </w:rPr>
            </w:pPr>
          </w:p>
        </w:tc>
        <w:tc>
          <w:tcPr>
            <w:tcW w:w="7371" w:type="dxa"/>
          </w:tcPr>
          <w:p w14:paraId="144A156E" w14:textId="77777777" w:rsidR="00BB2472" w:rsidRDefault="00BB2472">
            <w:pPr>
              <w:rPr>
                <w:sz w:val="22"/>
              </w:rPr>
            </w:pPr>
          </w:p>
        </w:tc>
      </w:tr>
    </w:tbl>
    <w:p w14:paraId="17540838" w14:textId="77777777" w:rsidR="00BB2472" w:rsidRDefault="00BB2472" w:rsidP="00BB2472">
      <w:pPr>
        <w:tabs>
          <w:tab w:val="left" w:pos="5670"/>
        </w:tabs>
        <w:rPr>
          <w:sz w:val="22"/>
        </w:rPr>
      </w:pPr>
    </w:p>
    <w:p w14:paraId="0DCC181A" w14:textId="77777777" w:rsidR="00BB2472" w:rsidRDefault="005D32DA" w:rsidP="00BB2472">
      <w:pPr>
        <w:tabs>
          <w:tab w:val="left" w:pos="5670"/>
        </w:tabs>
        <w:rPr>
          <w:sz w:val="22"/>
        </w:rPr>
      </w:pPr>
      <w:r>
        <w:rPr>
          <w:sz w:val="22"/>
        </w:rPr>
        <w:t>Bitte legen Sie, sofern vorhanden, das ausgefüllte Formblatt "Mitteilung des Förderkennzeichens bei Schutzrechtsanmeldungen" (= Anlage zum Zuwendungsbescheid) bei.</w:t>
      </w:r>
    </w:p>
    <w:p w14:paraId="4FAA7755" w14:textId="77777777" w:rsidR="00BB2472" w:rsidRDefault="00BB2472" w:rsidP="00BB2472">
      <w:pPr>
        <w:rPr>
          <w:b/>
          <w:sz w:val="22"/>
        </w:rPr>
      </w:pPr>
    </w:p>
    <w:p w14:paraId="155E77B9" w14:textId="77777777" w:rsidR="00F43165" w:rsidRPr="00A7437B" w:rsidRDefault="00F43165" w:rsidP="00BB2472">
      <w:pPr>
        <w:rPr>
          <w:b/>
          <w:sz w:val="22"/>
        </w:rPr>
      </w:pPr>
    </w:p>
    <w:p w14:paraId="59B0CC66" w14:textId="77777777" w:rsidR="00BB2472" w:rsidRPr="009E10BC" w:rsidRDefault="005D32DA" w:rsidP="00BB2472">
      <w:pPr>
        <w:rPr>
          <w:b/>
          <w:sz w:val="22"/>
          <w:u w:val="single"/>
        </w:rPr>
      </w:pPr>
      <w:r w:rsidRPr="009E10BC">
        <w:rPr>
          <w:b/>
          <w:sz w:val="22"/>
          <w:u w:val="single"/>
        </w:rPr>
        <w:t>5. Veröffentlichungen</w:t>
      </w:r>
    </w:p>
    <w:p w14:paraId="6E9E3AB2" w14:textId="77777777" w:rsidR="00BB2472" w:rsidRDefault="00BB2472" w:rsidP="00BB2472">
      <w:pPr>
        <w:rPr>
          <w:sz w:val="22"/>
        </w:rPr>
      </w:pPr>
    </w:p>
    <w:p w14:paraId="473EB01B" w14:textId="77777777" w:rsidR="00BB2472" w:rsidRDefault="005D32DA" w:rsidP="00BB2472">
      <w:pPr>
        <w:rPr>
          <w:sz w:val="22"/>
        </w:rPr>
      </w:pPr>
      <w:r>
        <w:rPr>
          <w:sz w:val="22"/>
        </w:rPr>
        <w:t xml:space="preserve">Bitte geben Sie an, ob Veröffentlichungen (mündlich, schriftlich oder elektronisch), </w:t>
      </w:r>
    </w:p>
    <w:p w14:paraId="4AF6D5F2" w14:textId="77777777" w:rsidR="00BB2472" w:rsidRDefault="005D32DA" w:rsidP="00BB2472">
      <w:pPr>
        <w:rPr>
          <w:sz w:val="22"/>
        </w:rPr>
      </w:pPr>
      <w:r>
        <w:rPr>
          <w:sz w:val="22"/>
        </w:rPr>
        <w:t xml:space="preserve">z.B. öffentliche Vorträge, Abstracts, Posterpräsentationen, Diplom- oder Doktorarbeiten, </w:t>
      </w:r>
    </w:p>
    <w:p w14:paraId="7A7A9275" w14:textId="77777777" w:rsidR="00BB2472" w:rsidRDefault="005D32DA" w:rsidP="00BB2472">
      <w:pPr>
        <w:rPr>
          <w:sz w:val="22"/>
        </w:rPr>
      </w:pPr>
      <w:r>
        <w:rPr>
          <w:sz w:val="22"/>
        </w:rPr>
        <w:t>z.B. vorgezogene online-Veröffentlichungen von print-Veröffentlichungen,</w:t>
      </w:r>
    </w:p>
    <w:p w14:paraId="4B5181C6" w14:textId="77777777" w:rsidR="00BB2472" w:rsidRDefault="005D32DA" w:rsidP="00BB2472">
      <w:pPr>
        <w:rPr>
          <w:sz w:val="22"/>
        </w:rPr>
      </w:pPr>
      <w:r>
        <w:rPr>
          <w:sz w:val="22"/>
        </w:rPr>
        <w:t>bereits erfolgt oder beabsichtigt sind.</w:t>
      </w:r>
    </w:p>
    <w:p w14:paraId="10EC58BB" w14:textId="77777777" w:rsidR="00BB2472" w:rsidRDefault="00BB2472">
      <w:pPr>
        <w:ind w:left="284" w:hanging="284"/>
        <w:rPr>
          <w:sz w:val="22"/>
        </w:rPr>
      </w:pPr>
    </w:p>
    <w:tbl>
      <w:tblPr>
        <w:tblW w:w="9356"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5529"/>
        <w:gridCol w:w="3827"/>
      </w:tblGrid>
      <w:tr w:rsidR="00BB2472" w14:paraId="42621647" w14:textId="77777777">
        <w:trPr>
          <w:trHeight w:hRule="exact" w:val="332"/>
        </w:trPr>
        <w:tc>
          <w:tcPr>
            <w:tcW w:w="5529" w:type="dxa"/>
            <w:shd w:val="pct60" w:color="000000" w:fill="FFFFFF"/>
          </w:tcPr>
          <w:p w14:paraId="5614C291" w14:textId="77777777" w:rsidR="00BB2472" w:rsidRPr="00A7437B" w:rsidRDefault="005D32DA">
            <w:pPr>
              <w:jc w:val="center"/>
              <w:rPr>
                <w:b/>
                <w:color w:val="FFFFFF"/>
                <w:sz w:val="22"/>
              </w:rPr>
            </w:pPr>
            <w:r w:rsidRPr="00A7437B">
              <w:rPr>
                <w:b/>
                <w:color w:val="FFFFFF"/>
                <w:sz w:val="22"/>
              </w:rPr>
              <w:t>Art und Ort der Veröffentlichung</w:t>
            </w:r>
          </w:p>
        </w:tc>
        <w:tc>
          <w:tcPr>
            <w:tcW w:w="3827" w:type="dxa"/>
            <w:shd w:val="pct60" w:color="000000" w:fill="FFFFFF"/>
          </w:tcPr>
          <w:p w14:paraId="75791D33" w14:textId="77777777" w:rsidR="00BB2472" w:rsidRPr="00A7437B" w:rsidRDefault="005D32DA" w:rsidP="00BB2472">
            <w:pPr>
              <w:jc w:val="center"/>
              <w:rPr>
                <w:b/>
                <w:color w:val="FFFFFF"/>
                <w:sz w:val="22"/>
              </w:rPr>
            </w:pPr>
            <w:r w:rsidRPr="00A7437B">
              <w:rPr>
                <w:b/>
                <w:color w:val="FFFFFF"/>
                <w:sz w:val="22"/>
              </w:rPr>
              <w:t>(geplanter) Veröffentlichungszeitpunkt</w:t>
            </w:r>
          </w:p>
        </w:tc>
      </w:tr>
      <w:tr w:rsidR="00BB2472" w14:paraId="5BB32F46" w14:textId="77777777">
        <w:trPr>
          <w:trHeight w:hRule="exact" w:val="566"/>
        </w:trPr>
        <w:tc>
          <w:tcPr>
            <w:tcW w:w="5529" w:type="dxa"/>
            <w:vAlign w:val="center"/>
          </w:tcPr>
          <w:p w14:paraId="47FD793C" w14:textId="77777777" w:rsidR="00BB2472" w:rsidRPr="00A7437B" w:rsidRDefault="00BB2472">
            <w:pPr>
              <w:rPr>
                <w:sz w:val="22"/>
              </w:rPr>
            </w:pPr>
          </w:p>
          <w:p w14:paraId="6220CBA9" w14:textId="77777777" w:rsidR="00BB2472" w:rsidRPr="00A7437B" w:rsidRDefault="00BB2472">
            <w:pPr>
              <w:rPr>
                <w:sz w:val="22"/>
              </w:rPr>
            </w:pPr>
          </w:p>
        </w:tc>
        <w:tc>
          <w:tcPr>
            <w:tcW w:w="3827" w:type="dxa"/>
          </w:tcPr>
          <w:p w14:paraId="1F31FC92" w14:textId="77777777" w:rsidR="00BB2472" w:rsidRPr="00A7437B" w:rsidRDefault="00BB2472">
            <w:pPr>
              <w:rPr>
                <w:sz w:val="22"/>
              </w:rPr>
            </w:pPr>
          </w:p>
        </w:tc>
      </w:tr>
    </w:tbl>
    <w:p w14:paraId="472604FA" w14:textId="77777777" w:rsidR="00BB2472" w:rsidRDefault="00BB2472">
      <w:pPr>
        <w:ind w:left="284" w:hanging="284"/>
      </w:pPr>
    </w:p>
    <w:p w14:paraId="2192BCB7" w14:textId="77777777" w:rsidR="00F43165" w:rsidRDefault="00F43165">
      <w:pPr>
        <w:ind w:left="284" w:hanging="284"/>
        <w:rPr>
          <w:sz w:val="22"/>
        </w:rPr>
      </w:pPr>
    </w:p>
    <w:p w14:paraId="1899B620" w14:textId="77777777" w:rsidR="00BB2472" w:rsidRPr="009E10BC" w:rsidRDefault="005D32DA" w:rsidP="00BB2472">
      <w:pPr>
        <w:rPr>
          <w:b/>
          <w:sz w:val="22"/>
          <w:u w:val="single"/>
        </w:rPr>
      </w:pPr>
      <w:r w:rsidRPr="009E10BC">
        <w:rPr>
          <w:b/>
          <w:sz w:val="22"/>
          <w:u w:val="single"/>
        </w:rPr>
        <w:t>6. Unterschriften</w:t>
      </w:r>
    </w:p>
    <w:p w14:paraId="5BECB227" w14:textId="77777777" w:rsidR="00BB2472" w:rsidRDefault="00BB2472" w:rsidP="00BB2472">
      <w:pPr>
        <w:rPr>
          <w:sz w:val="22"/>
        </w:rPr>
      </w:pPr>
    </w:p>
    <w:p w14:paraId="227B7BC7" w14:textId="77777777" w:rsidR="00BB2472" w:rsidRDefault="005D32DA" w:rsidP="00BB2472">
      <w:pPr>
        <w:rPr>
          <w:sz w:val="22"/>
        </w:rPr>
      </w:pPr>
      <w:r>
        <w:rPr>
          <w:sz w:val="22"/>
        </w:rPr>
        <w:t>Durch Ihre Unterschrift versichern Sie, dass Sie die vorstehenden Angaben sorgfältig gemacht haben und diese Angaben nach Ihrem derzeitigen Kenntnisstand vollständig und richtig sind.</w:t>
      </w:r>
    </w:p>
    <w:p w14:paraId="76485390" w14:textId="77777777" w:rsidR="00BB2472" w:rsidRDefault="005D32DA" w:rsidP="00BB2472">
      <w:pPr>
        <w:ind w:right="-151"/>
        <w:rPr>
          <w:sz w:val="22"/>
        </w:rPr>
      </w:pPr>
      <w:r>
        <w:rPr>
          <w:sz w:val="22"/>
        </w:rPr>
        <w:t>Sofern Ihnen nach Ihrer Unterschrift neue Tatsachen bekannt werden, durch welche die vorstehenden Angaben geändert oder ergänzt werden müssen, erklären Sie sich damit einverstanden, diese neuen Tatsachen Ihrem Abteilungsdirektor sowie der Max-Planck-Innovation unverzüglich mitzuteilen und, sofern erforderlich, eine geänderte oder ergänzte Erfindungsmeldung zu erstellen und zu unterzeichnen.</w:t>
      </w:r>
    </w:p>
    <w:p w14:paraId="4FBAA616" w14:textId="77777777" w:rsidR="00BB2472" w:rsidRDefault="00BB2472">
      <w:pPr>
        <w:ind w:left="284" w:hanging="284"/>
        <w:rPr>
          <w:sz w:val="22"/>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1276"/>
        <w:gridCol w:w="1985"/>
        <w:gridCol w:w="6095"/>
      </w:tblGrid>
      <w:tr w:rsidR="00BB2472" w14:paraId="09B0DB62" w14:textId="77777777">
        <w:trPr>
          <w:trHeight w:val="340"/>
        </w:trPr>
        <w:tc>
          <w:tcPr>
            <w:tcW w:w="1276" w:type="dxa"/>
            <w:shd w:val="pct60" w:color="000000" w:fill="FFFFFF"/>
          </w:tcPr>
          <w:p w14:paraId="46826DB0" w14:textId="77777777" w:rsidR="00BB2472" w:rsidRDefault="005D32DA" w:rsidP="00BB2472">
            <w:pPr>
              <w:jc w:val="center"/>
              <w:rPr>
                <w:b/>
                <w:color w:val="FFFFFF"/>
                <w:sz w:val="22"/>
              </w:rPr>
            </w:pPr>
            <w:r>
              <w:rPr>
                <w:b/>
                <w:color w:val="FFFFFF"/>
                <w:sz w:val="22"/>
              </w:rPr>
              <w:t>Lfd. Nr.</w:t>
            </w:r>
          </w:p>
          <w:p w14:paraId="14B6CEA9" w14:textId="77777777" w:rsidR="00BB2472" w:rsidRDefault="005D32DA" w:rsidP="00BB2472">
            <w:pPr>
              <w:jc w:val="center"/>
              <w:rPr>
                <w:b/>
                <w:color w:val="FFFFFF"/>
                <w:sz w:val="22"/>
              </w:rPr>
            </w:pPr>
            <w:r>
              <w:rPr>
                <w:b/>
                <w:color w:val="FFFFFF"/>
                <w:sz w:val="22"/>
              </w:rPr>
              <w:t>(siehe obige  Ziffer 2 a)</w:t>
            </w:r>
          </w:p>
        </w:tc>
        <w:tc>
          <w:tcPr>
            <w:tcW w:w="1985" w:type="dxa"/>
            <w:shd w:val="pct60" w:color="000000" w:fill="FFFFFF"/>
          </w:tcPr>
          <w:p w14:paraId="4422D514" w14:textId="77777777" w:rsidR="00BB2472" w:rsidRDefault="00BB2472">
            <w:pPr>
              <w:jc w:val="center"/>
              <w:rPr>
                <w:b/>
                <w:color w:val="FFFFFF"/>
                <w:sz w:val="22"/>
              </w:rPr>
            </w:pPr>
          </w:p>
          <w:p w14:paraId="07553623" w14:textId="77777777" w:rsidR="00BB2472" w:rsidRDefault="005D32DA">
            <w:pPr>
              <w:jc w:val="center"/>
              <w:rPr>
                <w:b/>
                <w:color w:val="FFFFFF"/>
                <w:sz w:val="22"/>
              </w:rPr>
            </w:pPr>
            <w:r>
              <w:rPr>
                <w:b/>
                <w:color w:val="FFFFFF"/>
                <w:sz w:val="22"/>
              </w:rPr>
              <w:t>Datum</w:t>
            </w:r>
          </w:p>
        </w:tc>
        <w:tc>
          <w:tcPr>
            <w:tcW w:w="6095" w:type="dxa"/>
            <w:shd w:val="pct60" w:color="000000" w:fill="FFFFFF"/>
          </w:tcPr>
          <w:p w14:paraId="6B0A9655" w14:textId="77777777" w:rsidR="00BB2472" w:rsidRDefault="00BB2472">
            <w:pPr>
              <w:jc w:val="center"/>
              <w:rPr>
                <w:b/>
                <w:color w:val="FFFFFF"/>
                <w:sz w:val="22"/>
              </w:rPr>
            </w:pPr>
          </w:p>
          <w:p w14:paraId="10362EDF" w14:textId="77777777" w:rsidR="00BB2472" w:rsidRDefault="005D32DA">
            <w:pPr>
              <w:jc w:val="center"/>
              <w:rPr>
                <w:b/>
                <w:color w:val="FFFFFF"/>
                <w:sz w:val="22"/>
              </w:rPr>
            </w:pPr>
            <w:r>
              <w:rPr>
                <w:b/>
                <w:color w:val="FFFFFF"/>
                <w:sz w:val="22"/>
              </w:rPr>
              <w:t xml:space="preserve">Unterschrift </w:t>
            </w:r>
          </w:p>
        </w:tc>
      </w:tr>
      <w:tr w:rsidR="00BB2472" w14:paraId="171D79B3" w14:textId="77777777">
        <w:trPr>
          <w:trHeight w:val="567"/>
        </w:trPr>
        <w:tc>
          <w:tcPr>
            <w:tcW w:w="1276" w:type="dxa"/>
          </w:tcPr>
          <w:p w14:paraId="60DD052F" w14:textId="77777777" w:rsidR="00BB2472" w:rsidRDefault="005D32DA" w:rsidP="00BB2472">
            <w:pPr>
              <w:jc w:val="center"/>
              <w:rPr>
                <w:sz w:val="22"/>
              </w:rPr>
            </w:pPr>
            <w:r>
              <w:rPr>
                <w:sz w:val="22"/>
              </w:rPr>
              <w:t>1.</w:t>
            </w:r>
          </w:p>
        </w:tc>
        <w:tc>
          <w:tcPr>
            <w:tcW w:w="1985" w:type="dxa"/>
          </w:tcPr>
          <w:p w14:paraId="1A1CB9F6" w14:textId="77777777" w:rsidR="00BB2472" w:rsidRDefault="00BB2472">
            <w:pPr>
              <w:rPr>
                <w:sz w:val="22"/>
              </w:rPr>
            </w:pPr>
          </w:p>
        </w:tc>
        <w:tc>
          <w:tcPr>
            <w:tcW w:w="6095" w:type="dxa"/>
          </w:tcPr>
          <w:p w14:paraId="5B16DCB2" w14:textId="77777777" w:rsidR="00BB2472" w:rsidRDefault="00BB2472">
            <w:pPr>
              <w:rPr>
                <w:sz w:val="22"/>
              </w:rPr>
            </w:pPr>
          </w:p>
        </w:tc>
      </w:tr>
      <w:tr w:rsidR="00BB2472" w14:paraId="7D61746F" w14:textId="77777777">
        <w:trPr>
          <w:trHeight w:val="567"/>
        </w:trPr>
        <w:tc>
          <w:tcPr>
            <w:tcW w:w="1276" w:type="dxa"/>
          </w:tcPr>
          <w:p w14:paraId="60D2841E" w14:textId="77777777" w:rsidR="00BB2472" w:rsidRDefault="005D32DA" w:rsidP="00BB2472">
            <w:pPr>
              <w:jc w:val="center"/>
              <w:rPr>
                <w:sz w:val="22"/>
              </w:rPr>
            </w:pPr>
            <w:r>
              <w:rPr>
                <w:sz w:val="22"/>
              </w:rPr>
              <w:t>2.</w:t>
            </w:r>
          </w:p>
        </w:tc>
        <w:tc>
          <w:tcPr>
            <w:tcW w:w="1985" w:type="dxa"/>
          </w:tcPr>
          <w:p w14:paraId="072366AB" w14:textId="77777777" w:rsidR="00BB2472" w:rsidRDefault="00BB2472">
            <w:pPr>
              <w:rPr>
                <w:sz w:val="22"/>
              </w:rPr>
            </w:pPr>
          </w:p>
        </w:tc>
        <w:tc>
          <w:tcPr>
            <w:tcW w:w="6095" w:type="dxa"/>
          </w:tcPr>
          <w:p w14:paraId="74265395" w14:textId="77777777" w:rsidR="00BB2472" w:rsidRDefault="00BB2472">
            <w:pPr>
              <w:rPr>
                <w:sz w:val="22"/>
              </w:rPr>
            </w:pPr>
          </w:p>
        </w:tc>
      </w:tr>
      <w:tr w:rsidR="00BB2472" w14:paraId="526E863D" w14:textId="77777777">
        <w:trPr>
          <w:trHeight w:val="567"/>
        </w:trPr>
        <w:tc>
          <w:tcPr>
            <w:tcW w:w="1276" w:type="dxa"/>
          </w:tcPr>
          <w:p w14:paraId="1EBCC987" w14:textId="77777777" w:rsidR="00BB2472" w:rsidRDefault="005D32DA" w:rsidP="00BB2472">
            <w:pPr>
              <w:jc w:val="center"/>
              <w:rPr>
                <w:sz w:val="22"/>
              </w:rPr>
            </w:pPr>
            <w:r>
              <w:rPr>
                <w:sz w:val="22"/>
              </w:rPr>
              <w:t>3.</w:t>
            </w:r>
          </w:p>
        </w:tc>
        <w:tc>
          <w:tcPr>
            <w:tcW w:w="1985" w:type="dxa"/>
          </w:tcPr>
          <w:p w14:paraId="4B8BF59E" w14:textId="77777777" w:rsidR="00BB2472" w:rsidRDefault="00BB2472">
            <w:pPr>
              <w:rPr>
                <w:sz w:val="22"/>
              </w:rPr>
            </w:pPr>
          </w:p>
        </w:tc>
        <w:tc>
          <w:tcPr>
            <w:tcW w:w="6095" w:type="dxa"/>
          </w:tcPr>
          <w:p w14:paraId="535A835E" w14:textId="77777777" w:rsidR="00BB2472" w:rsidRDefault="00BB2472">
            <w:pPr>
              <w:rPr>
                <w:sz w:val="22"/>
              </w:rPr>
            </w:pPr>
          </w:p>
        </w:tc>
      </w:tr>
      <w:tr w:rsidR="00BB2472" w14:paraId="38BAC46E" w14:textId="77777777">
        <w:trPr>
          <w:trHeight w:val="567"/>
        </w:trPr>
        <w:tc>
          <w:tcPr>
            <w:tcW w:w="1276" w:type="dxa"/>
          </w:tcPr>
          <w:p w14:paraId="7520AADF" w14:textId="77777777" w:rsidR="00BB2472" w:rsidRDefault="005D32DA" w:rsidP="00BB2472">
            <w:pPr>
              <w:jc w:val="center"/>
              <w:rPr>
                <w:sz w:val="22"/>
              </w:rPr>
            </w:pPr>
            <w:r>
              <w:rPr>
                <w:sz w:val="22"/>
              </w:rPr>
              <w:t>4.</w:t>
            </w:r>
          </w:p>
        </w:tc>
        <w:tc>
          <w:tcPr>
            <w:tcW w:w="1985" w:type="dxa"/>
          </w:tcPr>
          <w:p w14:paraId="01482F9E" w14:textId="77777777" w:rsidR="00BB2472" w:rsidRDefault="00BB2472">
            <w:pPr>
              <w:rPr>
                <w:sz w:val="22"/>
              </w:rPr>
            </w:pPr>
          </w:p>
        </w:tc>
        <w:tc>
          <w:tcPr>
            <w:tcW w:w="6095" w:type="dxa"/>
          </w:tcPr>
          <w:p w14:paraId="49576497" w14:textId="77777777" w:rsidR="00BB2472" w:rsidRDefault="00BB2472">
            <w:pPr>
              <w:rPr>
                <w:sz w:val="22"/>
              </w:rPr>
            </w:pPr>
          </w:p>
        </w:tc>
      </w:tr>
      <w:tr w:rsidR="00BB2472" w14:paraId="65CC396F" w14:textId="77777777">
        <w:trPr>
          <w:trHeight w:val="567"/>
        </w:trPr>
        <w:tc>
          <w:tcPr>
            <w:tcW w:w="1276" w:type="dxa"/>
          </w:tcPr>
          <w:p w14:paraId="700E9184" w14:textId="77777777" w:rsidR="00BB2472" w:rsidRDefault="005D32DA" w:rsidP="00BB2472">
            <w:pPr>
              <w:jc w:val="center"/>
              <w:rPr>
                <w:sz w:val="22"/>
              </w:rPr>
            </w:pPr>
            <w:r>
              <w:rPr>
                <w:sz w:val="22"/>
              </w:rPr>
              <w:t>5.</w:t>
            </w:r>
          </w:p>
        </w:tc>
        <w:tc>
          <w:tcPr>
            <w:tcW w:w="1985" w:type="dxa"/>
          </w:tcPr>
          <w:p w14:paraId="79F161D2" w14:textId="77777777" w:rsidR="00BB2472" w:rsidRDefault="00BB2472">
            <w:pPr>
              <w:rPr>
                <w:sz w:val="22"/>
              </w:rPr>
            </w:pPr>
          </w:p>
        </w:tc>
        <w:tc>
          <w:tcPr>
            <w:tcW w:w="6095" w:type="dxa"/>
          </w:tcPr>
          <w:p w14:paraId="3C42B2A5" w14:textId="77777777" w:rsidR="00BB2472" w:rsidRDefault="00BB2472">
            <w:pPr>
              <w:rPr>
                <w:sz w:val="22"/>
              </w:rPr>
            </w:pPr>
          </w:p>
        </w:tc>
      </w:tr>
    </w:tbl>
    <w:p w14:paraId="66C43AD4" w14:textId="77777777" w:rsidR="00BB2472" w:rsidRPr="00036ECB" w:rsidRDefault="00BB2472">
      <w:pPr>
        <w:ind w:left="284" w:hanging="284"/>
        <w:rPr>
          <w:b/>
          <w:sz w:val="22"/>
        </w:rPr>
      </w:pPr>
    </w:p>
    <w:p w14:paraId="1111B940" w14:textId="77777777" w:rsidR="00BB2472" w:rsidRPr="00036ECB" w:rsidRDefault="00BB2472">
      <w:pPr>
        <w:ind w:left="284" w:hanging="284"/>
        <w:rPr>
          <w:b/>
          <w:sz w:val="22"/>
        </w:rPr>
      </w:pPr>
    </w:p>
    <w:p w14:paraId="6FFC84BE" w14:textId="77777777" w:rsidR="00BB2472" w:rsidRPr="00036ECB" w:rsidRDefault="005D32DA" w:rsidP="00BB2472">
      <w:pPr>
        <w:rPr>
          <w:sz w:val="22"/>
        </w:rPr>
      </w:pPr>
      <w:r w:rsidRPr="00036ECB">
        <w:rPr>
          <w:b/>
          <w:sz w:val="22"/>
        </w:rPr>
        <w:t>[7. Von der Verwaltungsleitung des MPIs auszufüllen:</w:t>
      </w:r>
      <w:r w:rsidRPr="00036ECB">
        <w:rPr>
          <w:b/>
          <w:sz w:val="22"/>
        </w:rPr>
        <w:br/>
      </w:r>
      <w:r w:rsidRPr="00036ECB">
        <w:rPr>
          <w:sz w:val="22"/>
        </w:rPr>
        <w:t>Die Angaben der Erfinder in den Ziffern 2 a), 3 und 4 werden hiermit als sachlich richtig bestätigt.</w:t>
      </w:r>
    </w:p>
    <w:p w14:paraId="457D6B94" w14:textId="77777777" w:rsidR="00BB2472" w:rsidRPr="00036ECB" w:rsidRDefault="00BB2472" w:rsidP="00BB2472">
      <w:pPr>
        <w:rPr>
          <w:sz w:val="22"/>
        </w:rPr>
      </w:pPr>
    </w:p>
    <w:p w14:paraId="7794DEA9" w14:textId="77777777" w:rsidR="00BB2472" w:rsidRPr="00036ECB" w:rsidRDefault="005D32DA" w:rsidP="00BB2472">
      <w:pPr>
        <w:rPr>
          <w:sz w:val="22"/>
        </w:rPr>
      </w:pPr>
      <w:r w:rsidRPr="00036ECB">
        <w:rPr>
          <w:sz w:val="22"/>
        </w:rPr>
        <w:t>____________________</w:t>
      </w:r>
      <w:r w:rsidRPr="00036ECB">
        <w:rPr>
          <w:sz w:val="22"/>
        </w:rPr>
        <w:tab/>
        <w:t>______________________________________</w:t>
      </w:r>
    </w:p>
    <w:p w14:paraId="252EE7B1" w14:textId="77777777" w:rsidR="00BB2472" w:rsidRPr="00036ECB" w:rsidRDefault="005D32DA" w:rsidP="00BB2472">
      <w:pPr>
        <w:rPr>
          <w:sz w:val="22"/>
        </w:rPr>
      </w:pPr>
      <w:r w:rsidRPr="00036ECB">
        <w:rPr>
          <w:sz w:val="22"/>
        </w:rPr>
        <w:t>Datum</w:t>
      </w:r>
      <w:r w:rsidRPr="00036ECB">
        <w:rPr>
          <w:sz w:val="22"/>
        </w:rPr>
        <w:tab/>
      </w:r>
      <w:r w:rsidRPr="00036ECB">
        <w:rPr>
          <w:sz w:val="22"/>
        </w:rPr>
        <w:tab/>
      </w:r>
      <w:r w:rsidRPr="00036ECB">
        <w:rPr>
          <w:sz w:val="22"/>
        </w:rPr>
        <w:tab/>
      </w:r>
      <w:r w:rsidRPr="00036ECB">
        <w:rPr>
          <w:sz w:val="22"/>
        </w:rPr>
        <w:tab/>
        <w:t>Name</w:t>
      </w:r>
      <w:r w:rsidRPr="00036ECB">
        <w:rPr>
          <w:sz w:val="22"/>
        </w:rPr>
        <w:tab/>
      </w:r>
      <w:r w:rsidRPr="00036ECB">
        <w:rPr>
          <w:sz w:val="22"/>
        </w:rPr>
        <w:tab/>
      </w:r>
      <w:r w:rsidRPr="00036ECB">
        <w:rPr>
          <w:sz w:val="22"/>
        </w:rPr>
        <w:tab/>
      </w:r>
      <w:r w:rsidRPr="00036ECB">
        <w:rPr>
          <w:sz w:val="22"/>
        </w:rPr>
        <w:tab/>
      </w:r>
      <w:r w:rsidRPr="00036ECB">
        <w:rPr>
          <w:sz w:val="22"/>
        </w:rPr>
        <w:tab/>
      </w:r>
      <w:r w:rsidRPr="00036ECB">
        <w:rPr>
          <w:sz w:val="22"/>
        </w:rPr>
        <w:tab/>
      </w:r>
      <w:r w:rsidRPr="00036ECB">
        <w:rPr>
          <w:sz w:val="22"/>
        </w:rPr>
        <w:tab/>
      </w:r>
      <w:r w:rsidRPr="00036ECB">
        <w:rPr>
          <w:sz w:val="22"/>
        </w:rPr>
        <w:tab/>
        <w:t xml:space="preserve">    ]</w:t>
      </w:r>
    </w:p>
    <w:sectPr w:rsidR="00BB2472" w:rsidRPr="00036ECB" w:rsidSect="00BB2472">
      <w:footerReference w:type="default" r:id="rId9"/>
      <w:pgSz w:w="11899" w:h="16838"/>
      <w:pgMar w:top="1247" w:right="1418" w:bottom="1247" w:left="1418" w:header="680" w:footer="68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01E103" w14:textId="77777777" w:rsidR="00714212" w:rsidRDefault="00714212">
      <w:r>
        <w:separator/>
      </w:r>
    </w:p>
  </w:endnote>
  <w:endnote w:type="continuationSeparator" w:id="0">
    <w:p w14:paraId="23E36A1D" w14:textId="77777777" w:rsidR="00714212" w:rsidRDefault="00714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A00002EF" w:usb1="4000004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669AC" w14:textId="77777777" w:rsidR="00BB2472" w:rsidRPr="009E10BC" w:rsidRDefault="00BB2472" w:rsidP="00BB2472">
    <w:pPr>
      <w:pStyle w:val="Fuzeile"/>
      <w:jc w:val="center"/>
      <w:rPr>
        <w:sz w:val="20"/>
      </w:rPr>
    </w:pPr>
  </w:p>
  <w:p w14:paraId="27D08D47" w14:textId="77777777" w:rsidR="00BB2472" w:rsidRPr="009E10BC" w:rsidRDefault="00BB2472" w:rsidP="00BB2472">
    <w:pPr>
      <w:pStyle w:val="Fuzeile"/>
      <w:jc w:val="center"/>
      <w:rPr>
        <w:sz w:val="20"/>
      </w:rPr>
    </w:pPr>
    <w:r w:rsidRPr="009E10BC">
      <w:rPr>
        <w:sz w:val="20"/>
      </w:rPr>
      <w:t xml:space="preserve">Erfindungsmeldung MPG, Seite </w:t>
    </w:r>
    <w:r w:rsidRPr="009E10BC">
      <w:rPr>
        <w:rStyle w:val="Seitenzahl"/>
        <w:sz w:val="20"/>
      </w:rPr>
      <w:fldChar w:fldCharType="begin"/>
    </w:r>
    <w:r w:rsidRPr="009E10BC">
      <w:rPr>
        <w:rStyle w:val="Seitenzahl"/>
        <w:sz w:val="20"/>
      </w:rPr>
      <w:instrText xml:space="preserve"> </w:instrText>
    </w:r>
    <w:r>
      <w:rPr>
        <w:rStyle w:val="Seitenzahl"/>
        <w:sz w:val="20"/>
      </w:rPr>
      <w:instrText>PAGE</w:instrText>
    </w:r>
    <w:r w:rsidRPr="009E10BC">
      <w:rPr>
        <w:rStyle w:val="Seitenzahl"/>
        <w:sz w:val="20"/>
      </w:rPr>
      <w:instrText xml:space="preserve"> </w:instrText>
    </w:r>
    <w:r w:rsidRPr="009E10BC">
      <w:rPr>
        <w:rStyle w:val="Seitenzahl"/>
        <w:sz w:val="20"/>
      </w:rPr>
      <w:fldChar w:fldCharType="separate"/>
    </w:r>
    <w:r w:rsidR="00B34A93">
      <w:rPr>
        <w:rStyle w:val="Seitenzahl"/>
        <w:noProof/>
        <w:sz w:val="20"/>
      </w:rPr>
      <w:t>3</w:t>
    </w:r>
    <w:r w:rsidRPr="009E10BC">
      <w:rPr>
        <w:rStyle w:val="Seitenzahl"/>
        <w:sz w:val="20"/>
      </w:rPr>
      <w:fldChar w:fldCharType="end"/>
    </w:r>
    <w:r w:rsidRPr="009E10BC">
      <w:rPr>
        <w:rStyle w:val="Seitenzahl"/>
        <w:sz w:val="20"/>
      </w:rPr>
      <w:t xml:space="preserve"> von </w:t>
    </w:r>
    <w:r w:rsidRPr="009E10BC">
      <w:rPr>
        <w:rStyle w:val="Seitenzahl"/>
        <w:sz w:val="20"/>
      </w:rPr>
      <w:fldChar w:fldCharType="begin"/>
    </w:r>
    <w:r w:rsidRPr="009E10BC">
      <w:rPr>
        <w:rStyle w:val="Seitenzahl"/>
        <w:sz w:val="20"/>
      </w:rPr>
      <w:instrText xml:space="preserve"> </w:instrText>
    </w:r>
    <w:r>
      <w:rPr>
        <w:rStyle w:val="Seitenzahl"/>
        <w:sz w:val="20"/>
      </w:rPr>
      <w:instrText>NUMPAGES</w:instrText>
    </w:r>
    <w:r w:rsidRPr="009E10BC">
      <w:rPr>
        <w:rStyle w:val="Seitenzahl"/>
        <w:sz w:val="20"/>
      </w:rPr>
      <w:instrText xml:space="preserve"> </w:instrText>
    </w:r>
    <w:r w:rsidRPr="009E10BC">
      <w:rPr>
        <w:rStyle w:val="Seitenzahl"/>
        <w:sz w:val="20"/>
      </w:rPr>
      <w:fldChar w:fldCharType="separate"/>
    </w:r>
    <w:r w:rsidR="00B34A93">
      <w:rPr>
        <w:rStyle w:val="Seitenzahl"/>
        <w:noProof/>
        <w:sz w:val="20"/>
      </w:rPr>
      <w:t>3</w:t>
    </w:r>
    <w:r w:rsidRPr="009E10BC">
      <w:rPr>
        <w:rStyle w:val="Seitenzahl"/>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489DE9" w14:textId="77777777" w:rsidR="00714212" w:rsidRDefault="00714212">
      <w:r>
        <w:separator/>
      </w:r>
    </w:p>
  </w:footnote>
  <w:footnote w:type="continuationSeparator" w:id="0">
    <w:p w14:paraId="490A0B57" w14:textId="77777777" w:rsidR="00714212" w:rsidRDefault="0071421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lvlText w:val="%1."/>
      <w:legacy w:legacy="1" w:legacySpace="0" w:legacyIndent="283"/>
      <w:lvlJc w:val="left"/>
      <w:pPr>
        <w:ind w:left="283" w:hanging="283"/>
      </w:pPr>
    </w:lvl>
  </w:abstractNum>
  <w:abstractNum w:abstractNumId="1">
    <w:nsid w:val="00000003"/>
    <w:multiLevelType w:val="singleLevel"/>
    <w:tmpl w:val="00000000"/>
    <w:lvl w:ilvl="0">
      <w:start w:val="1"/>
      <w:numFmt w:val="lowerLetter"/>
      <w:lvlText w:val="%1)"/>
      <w:lvlJc w:val="left"/>
      <w:pPr>
        <w:tabs>
          <w:tab w:val="num" w:pos="417"/>
        </w:tabs>
        <w:ind w:left="360" w:hanging="303"/>
      </w:pPr>
    </w:lvl>
  </w:abstractNum>
  <w:abstractNum w:abstractNumId="2">
    <w:nsid w:val="00000004"/>
    <w:multiLevelType w:val="singleLevel"/>
    <w:tmpl w:val="00000000"/>
    <w:lvl w:ilvl="0">
      <w:start w:val="5"/>
      <w:numFmt w:val="decimal"/>
      <w:lvlText w:val="%1."/>
      <w:lvlJc w:val="left"/>
      <w:pPr>
        <w:tabs>
          <w:tab w:val="num" w:pos="360"/>
        </w:tabs>
        <w:ind w:left="360" w:hanging="360"/>
      </w:pPr>
    </w:lvl>
  </w:abstractNum>
  <w:abstractNum w:abstractNumId="3">
    <w:nsid w:val="00000005"/>
    <w:multiLevelType w:val="multilevel"/>
    <w:tmpl w:val="001D040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0000006"/>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0000007"/>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8"/>
    <w:multiLevelType w:val="singleLevel"/>
    <w:tmpl w:val="00000000"/>
    <w:lvl w:ilvl="0">
      <w:start w:val="3"/>
      <w:numFmt w:val="decimal"/>
      <w:lvlText w:val="%1."/>
      <w:lvlJc w:val="left"/>
      <w:pPr>
        <w:tabs>
          <w:tab w:val="num" w:pos="360"/>
        </w:tabs>
        <w:ind w:left="360" w:hanging="360"/>
      </w:pPr>
    </w:lvl>
  </w:abstractNum>
  <w:abstractNum w:abstractNumId="7">
    <w:nsid w:val="00000009"/>
    <w:multiLevelType w:val="singleLevel"/>
    <w:tmpl w:val="00000000"/>
    <w:lvl w:ilvl="0">
      <w:start w:val="1"/>
      <w:numFmt w:val="lowerLetter"/>
      <w:lvlText w:val="%1)"/>
      <w:lvlJc w:val="left"/>
      <w:pPr>
        <w:tabs>
          <w:tab w:val="num" w:pos="417"/>
        </w:tabs>
        <w:ind w:left="360" w:hanging="303"/>
      </w:pPr>
    </w:lvl>
  </w:abstractNum>
  <w:abstractNum w:abstractNumId="8">
    <w:nsid w:val="0000000A"/>
    <w:multiLevelType w:val="singleLevel"/>
    <w:tmpl w:val="00000000"/>
    <w:lvl w:ilvl="0">
      <w:start w:val="1"/>
      <w:numFmt w:val="lowerLetter"/>
      <w:lvlText w:val="%1)"/>
      <w:lvlJc w:val="left"/>
      <w:pPr>
        <w:tabs>
          <w:tab w:val="num" w:pos="417"/>
        </w:tabs>
        <w:ind w:left="360" w:hanging="303"/>
      </w:pPr>
    </w:lvl>
  </w:abstractNum>
  <w:abstractNum w:abstractNumId="9">
    <w:nsid w:val="0000000B"/>
    <w:multiLevelType w:val="singleLevel"/>
    <w:tmpl w:val="00000000"/>
    <w:lvl w:ilvl="0">
      <w:start w:val="1"/>
      <w:numFmt w:val="lowerLetter"/>
      <w:lvlText w:val="%1)"/>
      <w:lvlJc w:val="left"/>
      <w:pPr>
        <w:tabs>
          <w:tab w:val="num" w:pos="417"/>
        </w:tabs>
        <w:ind w:left="360" w:hanging="303"/>
      </w:pPr>
    </w:lvl>
  </w:abstractNum>
  <w:abstractNum w:abstractNumId="10">
    <w:nsid w:val="0000000C"/>
    <w:multiLevelType w:val="singleLevel"/>
    <w:tmpl w:val="00000000"/>
    <w:lvl w:ilvl="0">
      <w:start w:val="1"/>
      <w:numFmt w:val="lowerLetter"/>
      <w:lvlText w:val="%1)"/>
      <w:lvlJc w:val="left"/>
      <w:pPr>
        <w:tabs>
          <w:tab w:val="num" w:pos="417"/>
        </w:tabs>
        <w:ind w:left="360" w:hanging="303"/>
      </w:pPr>
    </w:lvl>
  </w:abstractNum>
  <w:abstractNum w:abstractNumId="11">
    <w:nsid w:val="0000000D"/>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000000E"/>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38839E1"/>
    <w:multiLevelType w:val="hybridMultilevel"/>
    <w:tmpl w:val="3F7C0CE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4">
    <w:nsid w:val="07766806"/>
    <w:multiLevelType w:val="hybridMultilevel"/>
    <w:tmpl w:val="0058ACDC"/>
    <w:lvl w:ilvl="0" w:tplc="00010407">
      <w:start w:val="1"/>
      <w:numFmt w:val="bullet"/>
      <w:lvlText w:val=""/>
      <w:lvlJc w:val="left"/>
      <w:pPr>
        <w:tabs>
          <w:tab w:val="num" w:pos="720"/>
        </w:tabs>
        <w:ind w:left="720" w:hanging="360"/>
      </w:pPr>
      <w:rPr>
        <w:rFonts w:ascii="Symbol" w:hAnsi="Symbo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5">
    <w:nsid w:val="1428003B"/>
    <w:multiLevelType w:val="hybridMultilevel"/>
    <w:tmpl w:val="29B2F6D0"/>
    <w:lvl w:ilvl="0" w:tplc="00030407">
      <w:start w:val="1"/>
      <w:numFmt w:val="bullet"/>
      <w:lvlText w:val="o"/>
      <w:lvlJc w:val="left"/>
      <w:pPr>
        <w:tabs>
          <w:tab w:val="num" w:pos="1440"/>
        </w:tabs>
        <w:ind w:left="1440" w:hanging="360"/>
      </w:pPr>
      <w:rPr>
        <w:rFonts w:ascii="Courier New" w:hAnsi="Courier New" w:hint="default"/>
      </w:rPr>
    </w:lvl>
    <w:lvl w:ilvl="1" w:tplc="00030407" w:tentative="1">
      <w:start w:val="1"/>
      <w:numFmt w:val="bullet"/>
      <w:lvlText w:val="o"/>
      <w:lvlJc w:val="left"/>
      <w:pPr>
        <w:tabs>
          <w:tab w:val="num" w:pos="2160"/>
        </w:tabs>
        <w:ind w:left="2160" w:hanging="360"/>
      </w:pPr>
      <w:rPr>
        <w:rFonts w:ascii="Courier New" w:hAnsi="Courier New" w:hint="default"/>
      </w:rPr>
    </w:lvl>
    <w:lvl w:ilvl="2" w:tplc="00050407" w:tentative="1">
      <w:start w:val="1"/>
      <w:numFmt w:val="bullet"/>
      <w:lvlText w:val=""/>
      <w:lvlJc w:val="left"/>
      <w:pPr>
        <w:tabs>
          <w:tab w:val="num" w:pos="2880"/>
        </w:tabs>
        <w:ind w:left="2880" w:hanging="360"/>
      </w:pPr>
      <w:rPr>
        <w:rFonts w:ascii="Wingdings" w:hAnsi="Wingdings" w:hint="default"/>
      </w:rPr>
    </w:lvl>
    <w:lvl w:ilvl="3" w:tplc="00010407" w:tentative="1">
      <w:start w:val="1"/>
      <w:numFmt w:val="bullet"/>
      <w:lvlText w:val=""/>
      <w:lvlJc w:val="left"/>
      <w:pPr>
        <w:tabs>
          <w:tab w:val="num" w:pos="3600"/>
        </w:tabs>
        <w:ind w:left="3600" w:hanging="360"/>
      </w:pPr>
      <w:rPr>
        <w:rFonts w:ascii="Symbol" w:hAnsi="Symbol" w:hint="default"/>
      </w:rPr>
    </w:lvl>
    <w:lvl w:ilvl="4" w:tplc="00030407" w:tentative="1">
      <w:start w:val="1"/>
      <w:numFmt w:val="bullet"/>
      <w:lvlText w:val="o"/>
      <w:lvlJc w:val="left"/>
      <w:pPr>
        <w:tabs>
          <w:tab w:val="num" w:pos="4320"/>
        </w:tabs>
        <w:ind w:left="4320" w:hanging="360"/>
      </w:pPr>
      <w:rPr>
        <w:rFonts w:ascii="Courier New" w:hAnsi="Courier New" w:hint="default"/>
      </w:rPr>
    </w:lvl>
    <w:lvl w:ilvl="5" w:tplc="00050407" w:tentative="1">
      <w:start w:val="1"/>
      <w:numFmt w:val="bullet"/>
      <w:lvlText w:val=""/>
      <w:lvlJc w:val="left"/>
      <w:pPr>
        <w:tabs>
          <w:tab w:val="num" w:pos="5040"/>
        </w:tabs>
        <w:ind w:left="5040" w:hanging="360"/>
      </w:pPr>
      <w:rPr>
        <w:rFonts w:ascii="Wingdings" w:hAnsi="Wingdings" w:hint="default"/>
      </w:rPr>
    </w:lvl>
    <w:lvl w:ilvl="6" w:tplc="00010407" w:tentative="1">
      <w:start w:val="1"/>
      <w:numFmt w:val="bullet"/>
      <w:lvlText w:val=""/>
      <w:lvlJc w:val="left"/>
      <w:pPr>
        <w:tabs>
          <w:tab w:val="num" w:pos="5760"/>
        </w:tabs>
        <w:ind w:left="5760" w:hanging="360"/>
      </w:pPr>
      <w:rPr>
        <w:rFonts w:ascii="Symbol" w:hAnsi="Symbol" w:hint="default"/>
      </w:rPr>
    </w:lvl>
    <w:lvl w:ilvl="7" w:tplc="00030407" w:tentative="1">
      <w:start w:val="1"/>
      <w:numFmt w:val="bullet"/>
      <w:lvlText w:val="o"/>
      <w:lvlJc w:val="left"/>
      <w:pPr>
        <w:tabs>
          <w:tab w:val="num" w:pos="6480"/>
        </w:tabs>
        <w:ind w:left="6480" w:hanging="360"/>
      </w:pPr>
      <w:rPr>
        <w:rFonts w:ascii="Courier New" w:hAnsi="Courier New" w:hint="default"/>
      </w:rPr>
    </w:lvl>
    <w:lvl w:ilvl="8" w:tplc="00050407" w:tentative="1">
      <w:start w:val="1"/>
      <w:numFmt w:val="bullet"/>
      <w:lvlText w:val=""/>
      <w:lvlJc w:val="left"/>
      <w:pPr>
        <w:tabs>
          <w:tab w:val="num" w:pos="7200"/>
        </w:tabs>
        <w:ind w:left="7200" w:hanging="360"/>
      </w:pPr>
      <w:rPr>
        <w:rFonts w:ascii="Wingdings" w:hAnsi="Wingdings" w:hint="default"/>
      </w:rPr>
    </w:lvl>
  </w:abstractNum>
  <w:abstractNum w:abstractNumId="16">
    <w:nsid w:val="320E0836"/>
    <w:multiLevelType w:val="hybridMultilevel"/>
    <w:tmpl w:val="3FCE1910"/>
    <w:lvl w:ilvl="0" w:tplc="00010407">
      <w:start w:val="1"/>
      <w:numFmt w:val="bullet"/>
      <w:lvlText w:val=""/>
      <w:lvlJc w:val="left"/>
      <w:pPr>
        <w:tabs>
          <w:tab w:val="num" w:pos="417"/>
        </w:tabs>
        <w:ind w:left="417" w:hanging="360"/>
      </w:pPr>
      <w:rPr>
        <w:rFonts w:ascii="Symbol" w:hAnsi="Symbol" w:hint="default"/>
      </w:rPr>
    </w:lvl>
    <w:lvl w:ilvl="1" w:tplc="00030407" w:tentative="1">
      <w:start w:val="1"/>
      <w:numFmt w:val="bullet"/>
      <w:lvlText w:val="o"/>
      <w:lvlJc w:val="left"/>
      <w:pPr>
        <w:tabs>
          <w:tab w:val="num" w:pos="1137"/>
        </w:tabs>
        <w:ind w:left="1137" w:hanging="360"/>
      </w:pPr>
      <w:rPr>
        <w:rFonts w:ascii="Courier New" w:hAnsi="Courier New" w:hint="default"/>
      </w:rPr>
    </w:lvl>
    <w:lvl w:ilvl="2" w:tplc="00050407" w:tentative="1">
      <w:start w:val="1"/>
      <w:numFmt w:val="bullet"/>
      <w:lvlText w:val=""/>
      <w:lvlJc w:val="left"/>
      <w:pPr>
        <w:tabs>
          <w:tab w:val="num" w:pos="1857"/>
        </w:tabs>
        <w:ind w:left="1857" w:hanging="360"/>
      </w:pPr>
      <w:rPr>
        <w:rFonts w:ascii="Wingdings" w:hAnsi="Wingdings" w:hint="default"/>
      </w:rPr>
    </w:lvl>
    <w:lvl w:ilvl="3" w:tplc="00010407" w:tentative="1">
      <w:start w:val="1"/>
      <w:numFmt w:val="bullet"/>
      <w:lvlText w:val=""/>
      <w:lvlJc w:val="left"/>
      <w:pPr>
        <w:tabs>
          <w:tab w:val="num" w:pos="2577"/>
        </w:tabs>
        <w:ind w:left="2577" w:hanging="360"/>
      </w:pPr>
      <w:rPr>
        <w:rFonts w:ascii="Symbol" w:hAnsi="Symbol" w:hint="default"/>
      </w:rPr>
    </w:lvl>
    <w:lvl w:ilvl="4" w:tplc="00030407" w:tentative="1">
      <w:start w:val="1"/>
      <w:numFmt w:val="bullet"/>
      <w:lvlText w:val="o"/>
      <w:lvlJc w:val="left"/>
      <w:pPr>
        <w:tabs>
          <w:tab w:val="num" w:pos="3297"/>
        </w:tabs>
        <w:ind w:left="3297" w:hanging="360"/>
      </w:pPr>
      <w:rPr>
        <w:rFonts w:ascii="Courier New" w:hAnsi="Courier New" w:hint="default"/>
      </w:rPr>
    </w:lvl>
    <w:lvl w:ilvl="5" w:tplc="00050407" w:tentative="1">
      <w:start w:val="1"/>
      <w:numFmt w:val="bullet"/>
      <w:lvlText w:val=""/>
      <w:lvlJc w:val="left"/>
      <w:pPr>
        <w:tabs>
          <w:tab w:val="num" w:pos="4017"/>
        </w:tabs>
        <w:ind w:left="4017" w:hanging="360"/>
      </w:pPr>
      <w:rPr>
        <w:rFonts w:ascii="Wingdings" w:hAnsi="Wingdings" w:hint="default"/>
      </w:rPr>
    </w:lvl>
    <w:lvl w:ilvl="6" w:tplc="00010407" w:tentative="1">
      <w:start w:val="1"/>
      <w:numFmt w:val="bullet"/>
      <w:lvlText w:val=""/>
      <w:lvlJc w:val="left"/>
      <w:pPr>
        <w:tabs>
          <w:tab w:val="num" w:pos="4737"/>
        </w:tabs>
        <w:ind w:left="4737" w:hanging="360"/>
      </w:pPr>
      <w:rPr>
        <w:rFonts w:ascii="Symbol" w:hAnsi="Symbol" w:hint="default"/>
      </w:rPr>
    </w:lvl>
    <w:lvl w:ilvl="7" w:tplc="00030407" w:tentative="1">
      <w:start w:val="1"/>
      <w:numFmt w:val="bullet"/>
      <w:lvlText w:val="o"/>
      <w:lvlJc w:val="left"/>
      <w:pPr>
        <w:tabs>
          <w:tab w:val="num" w:pos="5457"/>
        </w:tabs>
        <w:ind w:left="5457" w:hanging="360"/>
      </w:pPr>
      <w:rPr>
        <w:rFonts w:ascii="Courier New" w:hAnsi="Courier New" w:hint="default"/>
      </w:rPr>
    </w:lvl>
    <w:lvl w:ilvl="8" w:tplc="00050407" w:tentative="1">
      <w:start w:val="1"/>
      <w:numFmt w:val="bullet"/>
      <w:lvlText w:val=""/>
      <w:lvlJc w:val="left"/>
      <w:pPr>
        <w:tabs>
          <w:tab w:val="num" w:pos="6177"/>
        </w:tabs>
        <w:ind w:left="6177" w:hanging="360"/>
      </w:pPr>
      <w:rPr>
        <w:rFonts w:ascii="Wingdings" w:hAnsi="Wingdings" w:hint="default"/>
      </w:rPr>
    </w:lvl>
  </w:abstractNum>
  <w:abstractNum w:abstractNumId="17">
    <w:nsid w:val="376D0A1E"/>
    <w:multiLevelType w:val="hybridMultilevel"/>
    <w:tmpl w:val="0EA405D4"/>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8">
    <w:nsid w:val="480F1838"/>
    <w:multiLevelType w:val="hybridMultilevel"/>
    <w:tmpl w:val="9F24B6C4"/>
    <w:lvl w:ilvl="0" w:tplc="68AA9EAA">
      <w:start w:val="1"/>
      <w:numFmt w:val="lowerLetter"/>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0"/>
    <w:lvlOverride w:ilvl="0">
      <w:lvl w:ilvl="0">
        <w:start w:val="1"/>
        <w:numFmt w:val="decimal"/>
        <w:lvlText w:val="%1."/>
        <w:legacy w:legacy="1" w:legacySpace="0" w:legacyIndent="283"/>
        <w:lvlJc w:val="left"/>
        <w:pPr>
          <w:ind w:left="283" w:hanging="283"/>
        </w:pPr>
      </w:lvl>
    </w:lvlOverride>
  </w:num>
  <w:num w:numId="4">
    <w:abstractNumId w:val="3"/>
  </w:num>
  <w:num w:numId="5">
    <w:abstractNumId w:val="2"/>
  </w:num>
  <w:num w:numId="6">
    <w:abstractNumId w:val="4"/>
  </w:num>
  <w:num w:numId="7">
    <w:abstractNumId w:val="3"/>
  </w:num>
  <w:num w:numId="8">
    <w:abstractNumId w:val="1"/>
  </w:num>
  <w:num w:numId="9">
    <w:abstractNumId w:val="2"/>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6"/>
  </w:num>
  <w:num w:numId="20">
    <w:abstractNumId w:val="17"/>
  </w:num>
  <w:num w:numId="21">
    <w:abstractNumId w:val="18"/>
  </w:num>
  <w:num w:numId="22">
    <w:abstractNumId w:val="13"/>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DC8"/>
    <w:rsid w:val="000F4159"/>
    <w:rsid w:val="004C777C"/>
    <w:rsid w:val="004F125D"/>
    <w:rsid w:val="005B56C1"/>
    <w:rsid w:val="005D32DA"/>
    <w:rsid w:val="00636810"/>
    <w:rsid w:val="006508D8"/>
    <w:rsid w:val="00714212"/>
    <w:rsid w:val="007B53C4"/>
    <w:rsid w:val="0099388B"/>
    <w:rsid w:val="00A60DA8"/>
    <w:rsid w:val="00B34A93"/>
    <w:rsid w:val="00BB2472"/>
    <w:rsid w:val="00DA051A"/>
    <w:rsid w:val="00E76515"/>
    <w:rsid w:val="00E86DC8"/>
    <w:rsid w:val="00F4316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F1484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E10BC"/>
    <w:pPr>
      <w:tabs>
        <w:tab w:val="center" w:pos="4536"/>
        <w:tab w:val="right" w:pos="9072"/>
      </w:tabs>
    </w:pPr>
  </w:style>
  <w:style w:type="paragraph" w:styleId="Fuzeile">
    <w:name w:val="footer"/>
    <w:basedOn w:val="Standard"/>
    <w:semiHidden/>
    <w:rsid w:val="009E10BC"/>
    <w:pPr>
      <w:tabs>
        <w:tab w:val="center" w:pos="4536"/>
        <w:tab w:val="right" w:pos="9072"/>
      </w:tabs>
    </w:pPr>
  </w:style>
  <w:style w:type="character" w:styleId="Seitenzahl">
    <w:name w:val="page number"/>
    <w:basedOn w:val="Absatzstandardschriftart"/>
    <w:rsid w:val="009E10BC"/>
  </w:style>
  <w:style w:type="paragraph" w:styleId="HTMLVorformatiert">
    <w:name w:val="HTML Preformatted"/>
    <w:basedOn w:val="Standard"/>
    <w:link w:val="HTMLVorformatiertZeichen"/>
    <w:uiPriority w:val="99"/>
    <w:unhideWhenUsed/>
    <w:rsid w:val="00E76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HTMLVorformatiertZeichen">
    <w:name w:val="HTML Vorformatiert Zeichen"/>
    <w:basedOn w:val="Absatzstandardschriftart"/>
    <w:link w:val="HTMLVorformatiert"/>
    <w:uiPriority w:val="99"/>
    <w:rsid w:val="00E76515"/>
    <w:rPr>
      <w:rFonts w:ascii="Courier" w:hAnsi="Courier" w:cs="Courier"/>
    </w:rPr>
  </w:style>
  <w:style w:type="character" w:styleId="Link">
    <w:name w:val="Hyperlink"/>
    <w:basedOn w:val="Absatzstandardschriftart"/>
    <w:uiPriority w:val="99"/>
    <w:semiHidden/>
    <w:unhideWhenUsed/>
    <w:rsid w:val="00E76515"/>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E10BC"/>
    <w:pPr>
      <w:tabs>
        <w:tab w:val="center" w:pos="4536"/>
        <w:tab w:val="right" w:pos="9072"/>
      </w:tabs>
    </w:pPr>
  </w:style>
  <w:style w:type="paragraph" w:styleId="Fuzeile">
    <w:name w:val="footer"/>
    <w:basedOn w:val="Standard"/>
    <w:semiHidden/>
    <w:rsid w:val="009E10BC"/>
    <w:pPr>
      <w:tabs>
        <w:tab w:val="center" w:pos="4536"/>
        <w:tab w:val="right" w:pos="9072"/>
      </w:tabs>
    </w:pPr>
  </w:style>
  <w:style w:type="character" w:styleId="Seitenzahl">
    <w:name w:val="page number"/>
    <w:basedOn w:val="Absatzstandardschriftart"/>
    <w:rsid w:val="009E10BC"/>
  </w:style>
  <w:style w:type="paragraph" w:styleId="HTMLVorformatiert">
    <w:name w:val="HTML Preformatted"/>
    <w:basedOn w:val="Standard"/>
    <w:link w:val="HTMLVorformatiertZeichen"/>
    <w:uiPriority w:val="99"/>
    <w:unhideWhenUsed/>
    <w:rsid w:val="00E76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HTMLVorformatiertZeichen">
    <w:name w:val="HTML Vorformatiert Zeichen"/>
    <w:basedOn w:val="Absatzstandardschriftart"/>
    <w:link w:val="HTMLVorformatiert"/>
    <w:uiPriority w:val="99"/>
    <w:rsid w:val="00E76515"/>
    <w:rPr>
      <w:rFonts w:ascii="Courier" w:hAnsi="Courier" w:cs="Courier"/>
    </w:rPr>
  </w:style>
  <w:style w:type="character" w:styleId="Link">
    <w:name w:val="Hyperlink"/>
    <w:basedOn w:val="Absatzstandardschriftart"/>
    <w:uiPriority w:val="99"/>
    <w:semiHidden/>
    <w:unhideWhenUsed/>
    <w:rsid w:val="00E765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1223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max-planck-innovation.de/erfinder-datenschutz.html"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4944</Characters>
  <Application>Microsoft Macintosh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Orginal verbleibt bei der Institutsleitung</vt:lpstr>
    </vt:vector>
  </TitlesOfParts>
  <Company>Garching Innovation GmbH</Company>
  <LinksUpToDate>false</LinksUpToDate>
  <CharactersWithSpaces>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Orginal verbleibt bei der Institutsleitung</dc:title>
  <dc:subject/>
  <dc:creator>xxx</dc:creator>
  <cp:keywords/>
  <cp:lastModifiedBy>Rolf Herrlinger</cp:lastModifiedBy>
  <cp:revision>3</cp:revision>
  <cp:lastPrinted>2025-01-24T13:16:00Z</cp:lastPrinted>
  <dcterms:created xsi:type="dcterms:W3CDTF">2025-01-24T13:15:00Z</dcterms:created>
  <dcterms:modified xsi:type="dcterms:W3CDTF">2025-01-24T13:17:00Z</dcterms:modified>
</cp:coreProperties>
</file>